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D2966" w:rsidRPr="00B07DBF" w:rsidRDefault="00CD2966" w:rsidP="00344BFC">
      <w:pPr>
        <w:widowControl w:val="0"/>
        <w:spacing w:after="0" w:line="240" w:lineRule="exact"/>
        <w:contextualSpacing/>
        <w:jc w:val="center"/>
        <w:rPr>
          <w:rFonts w:ascii="Times New Roman" w:hAnsi="Times New Roman"/>
          <w:sz w:val="27"/>
          <w:szCs w:val="27"/>
        </w:rPr>
      </w:pPr>
      <w:bookmarkStart w:id="0" w:name="OLE_LINK4"/>
      <w:bookmarkStart w:id="1" w:name="OLE_LINK5"/>
      <w:bookmarkStart w:id="2" w:name="OLE_LINK6"/>
      <w:r w:rsidRPr="00B07DBF">
        <w:rPr>
          <w:rFonts w:ascii="Times New Roman" w:hAnsi="Times New Roman"/>
          <w:sz w:val="27"/>
          <w:szCs w:val="27"/>
        </w:rPr>
        <w:t>ДОКУМЕНТАЦИЯ</w:t>
      </w:r>
    </w:p>
    <w:p w:rsidR="00CD2966" w:rsidRPr="00B07DBF" w:rsidRDefault="00CD2966" w:rsidP="00D204E8">
      <w:pPr>
        <w:widowControl w:val="0"/>
        <w:spacing w:after="0" w:line="240" w:lineRule="exact"/>
        <w:contextualSpacing/>
        <w:jc w:val="center"/>
        <w:rPr>
          <w:rFonts w:ascii="Times New Roman" w:hAnsi="Times New Roman"/>
          <w:bCs/>
          <w:sz w:val="27"/>
          <w:szCs w:val="27"/>
        </w:rPr>
      </w:pPr>
      <w:r w:rsidRPr="00B07DBF">
        <w:rPr>
          <w:rFonts w:ascii="Times New Roman" w:hAnsi="Times New Roman"/>
          <w:sz w:val="27"/>
          <w:szCs w:val="27"/>
        </w:rPr>
        <w:t xml:space="preserve">по планировке территории (проект планировки территории, </w:t>
      </w:r>
      <w:bookmarkStart w:id="3" w:name="OLE_LINK43"/>
      <w:bookmarkStart w:id="4" w:name="OLE_LINK44"/>
      <w:r w:rsidR="00D204E8" w:rsidRPr="00B07DBF">
        <w:rPr>
          <w:rFonts w:ascii="Times New Roman" w:hAnsi="Times New Roman"/>
          <w:sz w:val="27"/>
          <w:szCs w:val="27"/>
        </w:rPr>
        <w:t xml:space="preserve">проект </w:t>
      </w:r>
      <w:r w:rsidRPr="00B07DBF">
        <w:rPr>
          <w:rFonts w:ascii="Times New Roman" w:hAnsi="Times New Roman"/>
          <w:sz w:val="27"/>
          <w:szCs w:val="27"/>
        </w:rPr>
        <w:t>межевания территории</w:t>
      </w:r>
      <w:bookmarkEnd w:id="3"/>
      <w:bookmarkEnd w:id="4"/>
      <w:r w:rsidRPr="00B07DBF">
        <w:rPr>
          <w:rFonts w:ascii="Times New Roman" w:hAnsi="Times New Roman"/>
          <w:sz w:val="27"/>
          <w:szCs w:val="27"/>
        </w:rPr>
        <w:t xml:space="preserve">) </w:t>
      </w:r>
      <w:r w:rsidR="00510888" w:rsidRPr="00B07DBF">
        <w:rPr>
          <w:rFonts w:ascii="Times New Roman" w:hAnsi="Times New Roman"/>
          <w:bCs/>
          <w:sz w:val="27"/>
          <w:szCs w:val="27"/>
        </w:rPr>
        <w:t xml:space="preserve">в границах улицы </w:t>
      </w:r>
      <w:proofErr w:type="spellStart"/>
      <w:r w:rsidR="00510888" w:rsidRPr="00B07DBF">
        <w:rPr>
          <w:rFonts w:ascii="Times New Roman" w:hAnsi="Times New Roman"/>
          <w:bCs/>
          <w:sz w:val="27"/>
          <w:szCs w:val="27"/>
        </w:rPr>
        <w:t>Доваторцев</w:t>
      </w:r>
      <w:proofErr w:type="spellEnd"/>
      <w:r w:rsidR="00510888" w:rsidRPr="00B07DBF">
        <w:rPr>
          <w:rFonts w:ascii="Times New Roman" w:hAnsi="Times New Roman"/>
          <w:bCs/>
          <w:sz w:val="27"/>
          <w:szCs w:val="27"/>
        </w:rPr>
        <w:t>,</w:t>
      </w:r>
      <w:r w:rsidR="00D204E8" w:rsidRPr="00B07DBF">
        <w:rPr>
          <w:rFonts w:ascii="Times New Roman" w:hAnsi="Times New Roman"/>
          <w:bCs/>
          <w:sz w:val="27"/>
          <w:szCs w:val="27"/>
        </w:rPr>
        <w:t xml:space="preserve"> </w:t>
      </w:r>
      <w:r w:rsidR="00510888" w:rsidRPr="00B07DBF">
        <w:rPr>
          <w:rFonts w:ascii="Times New Roman" w:hAnsi="Times New Roman"/>
          <w:bCs/>
          <w:sz w:val="27"/>
          <w:szCs w:val="27"/>
        </w:rPr>
        <w:t xml:space="preserve">улицы Южный обход, улицы Бирюзовой, улицы Кизиловой, </w:t>
      </w:r>
      <w:r w:rsidR="00D204E8" w:rsidRPr="00B07DBF">
        <w:rPr>
          <w:rFonts w:ascii="Times New Roman" w:hAnsi="Times New Roman"/>
          <w:bCs/>
          <w:sz w:val="27"/>
          <w:szCs w:val="27"/>
        </w:rPr>
        <w:t xml:space="preserve"> </w:t>
      </w:r>
      <w:r w:rsidR="00510888" w:rsidRPr="00B07DBF">
        <w:rPr>
          <w:rFonts w:ascii="Times New Roman" w:hAnsi="Times New Roman"/>
          <w:bCs/>
          <w:sz w:val="27"/>
          <w:szCs w:val="27"/>
        </w:rPr>
        <w:t xml:space="preserve">улицы </w:t>
      </w:r>
      <w:proofErr w:type="spellStart"/>
      <w:r w:rsidR="00510888" w:rsidRPr="00B07DBF">
        <w:rPr>
          <w:rFonts w:ascii="Times New Roman" w:hAnsi="Times New Roman"/>
          <w:bCs/>
          <w:sz w:val="27"/>
          <w:szCs w:val="27"/>
        </w:rPr>
        <w:t>Тюльпановой</w:t>
      </w:r>
      <w:proofErr w:type="spellEnd"/>
      <w:r w:rsidR="00510888" w:rsidRPr="00B07DBF">
        <w:rPr>
          <w:rFonts w:ascii="Times New Roman" w:hAnsi="Times New Roman"/>
          <w:bCs/>
          <w:sz w:val="27"/>
          <w:szCs w:val="27"/>
        </w:rPr>
        <w:t xml:space="preserve">, улицы Алмазной, улицы Кленовой, </w:t>
      </w:r>
      <w:r w:rsidR="00D204E8" w:rsidRPr="00B07DBF">
        <w:rPr>
          <w:rFonts w:ascii="Times New Roman" w:hAnsi="Times New Roman"/>
          <w:bCs/>
          <w:sz w:val="27"/>
          <w:szCs w:val="27"/>
        </w:rPr>
        <w:t xml:space="preserve"> </w:t>
      </w:r>
      <w:r w:rsidR="00510888" w:rsidRPr="00B07DBF">
        <w:rPr>
          <w:rFonts w:ascii="Times New Roman" w:hAnsi="Times New Roman"/>
          <w:bCs/>
          <w:sz w:val="27"/>
          <w:szCs w:val="27"/>
        </w:rPr>
        <w:t>улицы Бирюзовой, проезда Лазурного, северной границы земельного участка с кадастровым номером 26:12:012502:126 города Ставрополя</w:t>
      </w:r>
    </w:p>
    <w:p w:rsidR="00CD2966" w:rsidRPr="00B07DBF" w:rsidRDefault="00CD2966" w:rsidP="00E238E2">
      <w:pPr>
        <w:widowControl w:val="0"/>
        <w:spacing w:after="0" w:line="240" w:lineRule="auto"/>
        <w:contextualSpacing/>
        <w:jc w:val="center"/>
        <w:rPr>
          <w:rFonts w:ascii="Times New Roman" w:hAnsi="Times New Roman"/>
          <w:sz w:val="27"/>
          <w:szCs w:val="27"/>
        </w:rPr>
      </w:pPr>
    </w:p>
    <w:p w:rsidR="00510888" w:rsidRPr="00B07DBF" w:rsidRDefault="00CD2966" w:rsidP="00510888">
      <w:pPr>
        <w:widowControl w:val="0"/>
        <w:spacing w:after="0" w:line="240" w:lineRule="exact"/>
        <w:contextualSpacing/>
        <w:jc w:val="center"/>
        <w:rPr>
          <w:rFonts w:ascii="Times New Roman" w:eastAsia="Calibri" w:hAnsi="Times New Roman"/>
          <w:bCs/>
          <w:sz w:val="27"/>
          <w:szCs w:val="27"/>
        </w:rPr>
      </w:pPr>
      <w:r w:rsidRPr="00B07DBF">
        <w:rPr>
          <w:rFonts w:ascii="Times New Roman" w:hAnsi="Times New Roman"/>
          <w:sz w:val="27"/>
          <w:szCs w:val="27"/>
        </w:rPr>
        <w:t>Документация</w:t>
      </w:r>
      <w:bookmarkStart w:id="5" w:name="OLE_LINK41"/>
      <w:bookmarkStart w:id="6" w:name="OLE_LINK42"/>
      <w:r w:rsidRPr="00B07DBF">
        <w:rPr>
          <w:rFonts w:ascii="Times New Roman" w:hAnsi="Times New Roman"/>
          <w:sz w:val="27"/>
          <w:szCs w:val="27"/>
        </w:rPr>
        <w:t xml:space="preserve"> по планировке территории (проект планировки территории)</w:t>
      </w:r>
      <w:r w:rsidRPr="00B07DBF">
        <w:rPr>
          <w:rFonts w:ascii="Times New Roman" w:eastAsia="Calibri" w:hAnsi="Times New Roman"/>
          <w:sz w:val="27"/>
          <w:szCs w:val="27"/>
          <w:lang w:eastAsia="en-US"/>
        </w:rPr>
        <w:t xml:space="preserve"> </w:t>
      </w:r>
      <w:bookmarkEnd w:id="5"/>
      <w:bookmarkEnd w:id="6"/>
      <w:r w:rsidRPr="00B07DBF">
        <w:rPr>
          <w:rFonts w:ascii="Times New Roman" w:eastAsia="Calibri" w:hAnsi="Times New Roman"/>
          <w:sz w:val="27"/>
          <w:szCs w:val="27"/>
          <w:lang w:eastAsia="en-US"/>
        </w:rPr>
        <w:t xml:space="preserve">                 </w:t>
      </w:r>
      <w:r w:rsidR="00510888" w:rsidRPr="00B07DBF">
        <w:rPr>
          <w:rFonts w:ascii="Times New Roman" w:eastAsia="Calibri" w:hAnsi="Times New Roman"/>
          <w:bCs/>
          <w:sz w:val="27"/>
          <w:szCs w:val="27"/>
        </w:rPr>
        <w:t xml:space="preserve">в границах улицы </w:t>
      </w:r>
      <w:proofErr w:type="spellStart"/>
      <w:r w:rsidR="00510888" w:rsidRPr="00B07DBF">
        <w:rPr>
          <w:rFonts w:ascii="Times New Roman" w:eastAsia="Calibri" w:hAnsi="Times New Roman"/>
          <w:bCs/>
          <w:sz w:val="27"/>
          <w:szCs w:val="27"/>
        </w:rPr>
        <w:t>Доваторцев</w:t>
      </w:r>
      <w:proofErr w:type="spellEnd"/>
      <w:r w:rsidR="00510888" w:rsidRPr="00B07DBF">
        <w:rPr>
          <w:rFonts w:ascii="Times New Roman" w:eastAsia="Calibri" w:hAnsi="Times New Roman"/>
          <w:bCs/>
          <w:sz w:val="27"/>
          <w:szCs w:val="27"/>
        </w:rPr>
        <w:t xml:space="preserve">, улицы Южный обход, улицы Бирюзовой, улицы Кизиловой, улицы </w:t>
      </w:r>
      <w:proofErr w:type="spellStart"/>
      <w:r w:rsidR="00510888" w:rsidRPr="00B07DBF">
        <w:rPr>
          <w:rFonts w:ascii="Times New Roman" w:eastAsia="Calibri" w:hAnsi="Times New Roman"/>
          <w:bCs/>
          <w:sz w:val="27"/>
          <w:szCs w:val="27"/>
        </w:rPr>
        <w:t>Тюльпановой</w:t>
      </w:r>
      <w:proofErr w:type="spellEnd"/>
      <w:r w:rsidR="00510888" w:rsidRPr="00B07DBF">
        <w:rPr>
          <w:rFonts w:ascii="Times New Roman" w:eastAsia="Calibri" w:hAnsi="Times New Roman"/>
          <w:bCs/>
          <w:sz w:val="27"/>
          <w:szCs w:val="27"/>
        </w:rPr>
        <w:t xml:space="preserve">, улицы Алмазной, улицы Кленовой, </w:t>
      </w:r>
    </w:p>
    <w:p w:rsidR="00510888" w:rsidRPr="00B07DBF" w:rsidRDefault="00510888" w:rsidP="00510888">
      <w:pPr>
        <w:widowControl w:val="0"/>
        <w:spacing w:after="0" w:line="240" w:lineRule="exact"/>
        <w:contextualSpacing/>
        <w:jc w:val="center"/>
        <w:rPr>
          <w:rFonts w:ascii="Times New Roman" w:eastAsia="Calibri" w:hAnsi="Times New Roman"/>
          <w:bCs/>
          <w:sz w:val="27"/>
          <w:szCs w:val="27"/>
        </w:rPr>
      </w:pPr>
      <w:r w:rsidRPr="00B07DBF">
        <w:rPr>
          <w:rFonts w:ascii="Times New Roman" w:eastAsia="Calibri" w:hAnsi="Times New Roman"/>
          <w:bCs/>
          <w:sz w:val="27"/>
          <w:szCs w:val="27"/>
        </w:rPr>
        <w:t xml:space="preserve">улицы Бирюзовой, проезда Лазурного, северной границы земельного </w:t>
      </w:r>
    </w:p>
    <w:p w:rsidR="00CD2966" w:rsidRPr="00B07DBF" w:rsidRDefault="00510888" w:rsidP="00510888">
      <w:pPr>
        <w:widowControl w:val="0"/>
        <w:spacing w:after="0" w:line="240" w:lineRule="exact"/>
        <w:contextualSpacing/>
        <w:jc w:val="center"/>
        <w:rPr>
          <w:rFonts w:ascii="Times New Roman" w:hAnsi="Times New Roman"/>
          <w:sz w:val="27"/>
          <w:szCs w:val="27"/>
        </w:rPr>
      </w:pPr>
      <w:r w:rsidRPr="00B07DBF">
        <w:rPr>
          <w:rFonts w:ascii="Times New Roman" w:eastAsia="Calibri" w:hAnsi="Times New Roman"/>
          <w:bCs/>
          <w:sz w:val="27"/>
          <w:szCs w:val="27"/>
        </w:rPr>
        <w:t>участка с кадастровым номером 26:12:012502:126 города Ставрополя</w:t>
      </w:r>
    </w:p>
    <w:p w:rsidR="00CD2966" w:rsidRPr="00B07DBF" w:rsidRDefault="00CD2966" w:rsidP="00E238E2">
      <w:pPr>
        <w:widowControl w:val="0"/>
        <w:spacing w:after="0" w:line="240" w:lineRule="auto"/>
        <w:contextualSpacing/>
        <w:jc w:val="center"/>
        <w:rPr>
          <w:rFonts w:ascii="Times New Roman" w:hAnsi="Times New Roman"/>
          <w:bCs/>
          <w:sz w:val="27"/>
          <w:szCs w:val="27"/>
        </w:rPr>
      </w:pPr>
    </w:p>
    <w:p w:rsidR="00CD2966" w:rsidRPr="00B07DBF" w:rsidRDefault="00CD2966" w:rsidP="00E238E2">
      <w:pPr>
        <w:widowControl w:val="0"/>
        <w:spacing w:after="0" w:line="240" w:lineRule="auto"/>
        <w:ind w:firstLine="709"/>
        <w:contextualSpacing/>
        <w:jc w:val="both"/>
        <w:rPr>
          <w:rFonts w:ascii="Times New Roman" w:hAnsi="Times New Roman"/>
          <w:sz w:val="27"/>
          <w:szCs w:val="27"/>
          <w:lang w:eastAsia="ar-SA"/>
        </w:rPr>
      </w:pPr>
      <w:r w:rsidRPr="00B07DBF">
        <w:rPr>
          <w:rFonts w:ascii="Times New Roman" w:hAnsi="Times New Roman"/>
          <w:sz w:val="27"/>
          <w:szCs w:val="27"/>
          <w:lang w:eastAsia="ar-SA"/>
        </w:rPr>
        <w:t>1. Общая часть.</w:t>
      </w:r>
    </w:p>
    <w:p w:rsidR="00510888" w:rsidRPr="00B07DBF" w:rsidRDefault="00510888" w:rsidP="00510888">
      <w:pPr>
        <w:widowControl w:val="0"/>
        <w:spacing w:after="0" w:line="240" w:lineRule="auto"/>
        <w:ind w:firstLine="709"/>
        <w:jc w:val="both"/>
        <w:rPr>
          <w:rFonts w:ascii="Times New Roman" w:hAnsi="Times New Roman"/>
          <w:sz w:val="27"/>
          <w:szCs w:val="27"/>
        </w:rPr>
      </w:pPr>
      <w:proofErr w:type="gramStart"/>
      <w:r w:rsidRPr="00B07DBF">
        <w:rPr>
          <w:rFonts w:ascii="Times New Roman" w:hAnsi="Times New Roman"/>
          <w:sz w:val="27"/>
          <w:szCs w:val="27"/>
        </w:rPr>
        <w:t xml:space="preserve">Документация по планировке территории (проект планировки территории) в границах улицы </w:t>
      </w:r>
      <w:proofErr w:type="spellStart"/>
      <w:r w:rsidRPr="00B07DBF">
        <w:rPr>
          <w:rFonts w:ascii="Times New Roman" w:hAnsi="Times New Roman"/>
          <w:sz w:val="27"/>
          <w:szCs w:val="27"/>
        </w:rPr>
        <w:t>Доваторцев</w:t>
      </w:r>
      <w:proofErr w:type="spellEnd"/>
      <w:r w:rsidRPr="00B07DBF">
        <w:rPr>
          <w:rFonts w:ascii="Times New Roman" w:hAnsi="Times New Roman"/>
          <w:sz w:val="27"/>
          <w:szCs w:val="27"/>
        </w:rPr>
        <w:t xml:space="preserve">, улицы Южный обход, улицы Бирюзовой, улицы Кизиловой, улицы </w:t>
      </w:r>
      <w:proofErr w:type="spellStart"/>
      <w:r w:rsidRPr="00B07DBF">
        <w:rPr>
          <w:rFonts w:ascii="Times New Roman" w:hAnsi="Times New Roman"/>
          <w:sz w:val="27"/>
          <w:szCs w:val="27"/>
        </w:rPr>
        <w:t>Тюльпановой</w:t>
      </w:r>
      <w:proofErr w:type="spellEnd"/>
      <w:r w:rsidRPr="00B07DBF">
        <w:rPr>
          <w:rFonts w:ascii="Times New Roman" w:hAnsi="Times New Roman"/>
          <w:sz w:val="27"/>
          <w:szCs w:val="27"/>
        </w:rPr>
        <w:t>, улицы Алмазной, улицы Кленовой, улицы Бирюзовой, проезда Лазурного, северной границы земельного участка с кадастровым номером 26:12:012502:126 города Ставрополя (далее – проект планировки территории) подготовлена на основании постановления администрации города Ставрополя от 22.05.2020 № 703 «О подготовке изменений в документацию</w:t>
      </w:r>
      <w:proofErr w:type="gramEnd"/>
      <w:r w:rsidRPr="00B07DBF">
        <w:rPr>
          <w:rFonts w:ascii="Times New Roman" w:hAnsi="Times New Roman"/>
          <w:sz w:val="27"/>
          <w:szCs w:val="27"/>
        </w:rPr>
        <w:t xml:space="preserve"> </w:t>
      </w:r>
      <w:proofErr w:type="gramStart"/>
      <w:r w:rsidRPr="00B07DBF">
        <w:rPr>
          <w:rFonts w:ascii="Times New Roman" w:hAnsi="Times New Roman"/>
          <w:sz w:val="27"/>
          <w:szCs w:val="27"/>
        </w:rPr>
        <w:t xml:space="preserve">по планировке территории (проект планировки территории, проект межевания территории) в границах улицы </w:t>
      </w:r>
      <w:proofErr w:type="spellStart"/>
      <w:r w:rsidRPr="00B07DBF">
        <w:rPr>
          <w:rFonts w:ascii="Times New Roman" w:hAnsi="Times New Roman"/>
          <w:sz w:val="27"/>
          <w:szCs w:val="27"/>
        </w:rPr>
        <w:t>Доваторцев</w:t>
      </w:r>
      <w:proofErr w:type="spellEnd"/>
      <w:r w:rsidRPr="00B07DBF">
        <w:rPr>
          <w:rFonts w:ascii="Times New Roman" w:hAnsi="Times New Roman"/>
          <w:sz w:val="27"/>
          <w:szCs w:val="27"/>
        </w:rPr>
        <w:t xml:space="preserve">, улицы Южный обход, улицы Бирюзовой, улицы Кизиловой, улицы </w:t>
      </w:r>
      <w:proofErr w:type="spellStart"/>
      <w:r w:rsidRPr="00B07DBF">
        <w:rPr>
          <w:rFonts w:ascii="Times New Roman" w:hAnsi="Times New Roman"/>
          <w:sz w:val="27"/>
          <w:szCs w:val="27"/>
        </w:rPr>
        <w:t>Тюльпановой</w:t>
      </w:r>
      <w:proofErr w:type="spellEnd"/>
      <w:r w:rsidRPr="00B07DBF">
        <w:rPr>
          <w:rFonts w:ascii="Times New Roman" w:hAnsi="Times New Roman"/>
          <w:sz w:val="27"/>
          <w:szCs w:val="27"/>
        </w:rPr>
        <w:t xml:space="preserve">, улицы Алмазной, улицы Кленовой, улицы Бирюзовой, проезда Лазурного, северной границы земельного участка с кадастровым номером 26:12:012502:126 города Ставрополя, утвержденную постановлением администрации города Ставрополя от 17.02.2017 № 287». </w:t>
      </w:r>
      <w:proofErr w:type="gramEnd"/>
    </w:p>
    <w:p w:rsidR="00510888" w:rsidRPr="00B07DBF" w:rsidRDefault="00510888" w:rsidP="00510888">
      <w:pPr>
        <w:widowControl w:val="0"/>
        <w:spacing w:after="0" w:line="240" w:lineRule="auto"/>
        <w:ind w:firstLine="709"/>
        <w:jc w:val="both"/>
        <w:rPr>
          <w:rFonts w:ascii="Times New Roman" w:hAnsi="Times New Roman"/>
          <w:sz w:val="27"/>
          <w:szCs w:val="27"/>
        </w:rPr>
      </w:pPr>
      <w:proofErr w:type="gramStart"/>
      <w:r w:rsidRPr="00B07DBF">
        <w:rPr>
          <w:rFonts w:ascii="Times New Roman" w:hAnsi="Times New Roman"/>
          <w:sz w:val="27"/>
          <w:szCs w:val="27"/>
        </w:rPr>
        <w:t>Проект планировки территории подготовлен для обеспечения устойчивого развития территории города Ставрополя, выделения элементов планировочной структуры, установления параметров планируемого развития элементов планировочной структуры, установления границ земельных участков, на которых предполагается размещение объектов капитального строительства, границ земельных участков, предназначенных для строительства и размещения линейных объектов, обеспечения проектируемой территории смешанной застройки инженерной, транспортной, социальной инфраструктурами.</w:t>
      </w:r>
      <w:proofErr w:type="gramEnd"/>
    </w:p>
    <w:p w:rsidR="00510888" w:rsidRPr="00B07DBF" w:rsidRDefault="00510888" w:rsidP="00510888">
      <w:pPr>
        <w:widowControl w:val="0"/>
        <w:spacing w:after="0" w:line="240" w:lineRule="auto"/>
        <w:ind w:firstLine="709"/>
        <w:jc w:val="both"/>
        <w:rPr>
          <w:rFonts w:ascii="Times New Roman" w:hAnsi="Times New Roman"/>
          <w:sz w:val="27"/>
          <w:szCs w:val="27"/>
        </w:rPr>
      </w:pPr>
      <w:r w:rsidRPr="00B07DBF">
        <w:rPr>
          <w:rFonts w:ascii="Times New Roman" w:hAnsi="Times New Roman"/>
          <w:sz w:val="27"/>
          <w:szCs w:val="27"/>
        </w:rPr>
        <w:t xml:space="preserve">Целью проекта планировки территории является определение на </w:t>
      </w:r>
      <w:proofErr w:type="spellStart"/>
      <w:r w:rsidRPr="00B07DBF">
        <w:rPr>
          <w:rFonts w:ascii="Times New Roman" w:hAnsi="Times New Roman"/>
          <w:sz w:val="27"/>
          <w:szCs w:val="27"/>
        </w:rPr>
        <w:t>предпроектной</w:t>
      </w:r>
      <w:proofErr w:type="spellEnd"/>
      <w:r w:rsidRPr="00B07DBF">
        <w:rPr>
          <w:rFonts w:ascii="Times New Roman" w:hAnsi="Times New Roman"/>
          <w:sz w:val="27"/>
          <w:szCs w:val="27"/>
        </w:rPr>
        <w:t xml:space="preserve"> стадии архитектурно-планировочных решений возможных вариантов формирования застройки с целью дальнейшей разработки оптимальных решений, а также возможности согласования планируемых решений </w:t>
      </w:r>
      <w:proofErr w:type="gramStart"/>
      <w:r w:rsidRPr="00B07DBF">
        <w:rPr>
          <w:rFonts w:ascii="Times New Roman" w:hAnsi="Times New Roman"/>
          <w:sz w:val="27"/>
          <w:szCs w:val="27"/>
        </w:rPr>
        <w:t>с</w:t>
      </w:r>
      <w:proofErr w:type="gramEnd"/>
      <w:r w:rsidRPr="00B07DBF">
        <w:rPr>
          <w:rFonts w:ascii="Times New Roman" w:hAnsi="Times New Roman"/>
          <w:sz w:val="27"/>
          <w:szCs w:val="27"/>
        </w:rPr>
        <w:t xml:space="preserve"> соответствующими архитектурными, инженерными и природоохранными службами.</w:t>
      </w:r>
    </w:p>
    <w:p w:rsidR="00510888" w:rsidRPr="00B07DBF" w:rsidRDefault="00510888" w:rsidP="00510888">
      <w:pPr>
        <w:widowControl w:val="0"/>
        <w:spacing w:after="0" w:line="240" w:lineRule="auto"/>
        <w:ind w:firstLine="709"/>
        <w:jc w:val="both"/>
        <w:rPr>
          <w:rFonts w:ascii="Times New Roman" w:hAnsi="Times New Roman"/>
          <w:sz w:val="27"/>
          <w:szCs w:val="27"/>
        </w:rPr>
      </w:pPr>
      <w:r w:rsidRPr="00B07DBF">
        <w:rPr>
          <w:rFonts w:ascii="Times New Roman" w:hAnsi="Times New Roman"/>
          <w:sz w:val="27"/>
          <w:szCs w:val="27"/>
        </w:rPr>
        <w:t>Задачами проекта планировки территории являются:</w:t>
      </w:r>
    </w:p>
    <w:p w:rsidR="00510888" w:rsidRPr="00B07DBF" w:rsidRDefault="00510888" w:rsidP="00510888">
      <w:pPr>
        <w:widowControl w:val="0"/>
        <w:spacing w:after="0" w:line="240" w:lineRule="auto"/>
        <w:ind w:firstLine="709"/>
        <w:jc w:val="both"/>
        <w:rPr>
          <w:rFonts w:ascii="Times New Roman" w:hAnsi="Times New Roman"/>
          <w:sz w:val="27"/>
          <w:szCs w:val="27"/>
        </w:rPr>
      </w:pPr>
      <w:r w:rsidRPr="00B07DBF">
        <w:rPr>
          <w:rFonts w:ascii="Times New Roman" w:hAnsi="Times New Roman"/>
          <w:sz w:val="27"/>
          <w:szCs w:val="27"/>
        </w:rPr>
        <w:t>обеспечение устойчивого развития существующей территории;</w:t>
      </w:r>
    </w:p>
    <w:p w:rsidR="00510888" w:rsidRPr="00B07DBF" w:rsidRDefault="00510888" w:rsidP="00510888">
      <w:pPr>
        <w:widowControl w:val="0"/>
        <w:spacing w:after="0" w:line="240" w:lineRule="auto"/>
        <w:ind w:firstLine="709"/>
        <w:jc w:val="both"/>
        <w:rPr>
          <w:rFonts w:ascii="Times New Roman" w:hAnsi="Times New Roman"/>
          <w:sz w:val="27"/>
          <w:szCs w:val="27"/>
        </w:rPr>
      </w:pPr>
      <w:r w:rsidRPr="00B07DBF">
        <w:rPr>
          <w:rFonts w:ascii="Times New Roman" w:hAnsi="Times New Roman"/>
          <w:sz w:val="27"/>
          <w:szCs w:val="27"/>
        </w:rPr>
        <w:t xml:space="preserve">установление границ территорий общего пользования, установление </w:t>
      </w:r>
      <w:proofErr w:type="gramStart"/>
      <w:r w:rsidRPr="00B07DBF">
        <w:rPr>
          <w:rFonts w:ascii="Times New Roman" w:hAnsi="Times New Roman"/>
          <w:sz w:val="27"/>
          <w:szCs w:val="27"/>
        </w:rPr>
        <w:t>границ зон планируемого размещения объектов капитального строительства</w:t>
      </w:r>
      <w:proofErr w:type="gramEnd"/>
      <w:r w:rsidRPr="00B07DBF">
        <w:rPr>
          <w:rFonts w:ascii="Times New Roman" w:hAnsi="Times New Roman"/>
          <w:sz w:val="27"/>
          <w:szCs w:val="27"/>
        </w:rPr>
        <w:t>;</w:t>
      </w:r>
    </w:p>
    <w:p w:rsidR="00510888" w:rsidRPr="00B07DBF" w:rsidRDefault="00510888" w:rsidP="00510888">
      <w:pPr>
        <w:widowControl w:val="0"/>
        <w:spacing w:after="0" w:line="240" w:lineRule="auto"/>
        <w:ind w:firstLine="709"/>
        <w:jc w:val="both"/>
        <w:rPr>
          <w:rFonts w:ascii="Times New Roman" w:hAnsi="Times New Roman"/>
          <w:sz w:val="27"/>
          <w:szCs w:val="27"/>
        </w:rPr>
      </w:pPr>
      <w:r w:rsidRPr="00B07DBF">
        <w:rPr>
          <w:rFonts w:ascii="Times New Roman" w:hAnsi="Times New Roman"/>
          <w:sz w:val="27"/>
          <w:szCs w:val="27"/>
        </w:rPr>
        <w:t>выделение элементов планировочной структуры;</w:t>
      </w:r>
    </w:p>
    <w:p w:rsidR="00510888" w:rsidRPr="00B07DBF" w:rsidRDefault="00510888" w:rsidP="00510888">
      <w:pPr>
        <w:widowControl w:val="0"/>
        <w:spacing w:after="0" w:line="240" w:lineRule="auto"/>
        <w:ind w:firstLine="709"/>
        <w:jc w:val="both"/>
        <w:rPr>
          <w:rFonts w:ascii="Times New Roman" w:hAnsi="Times New Roman"/>
          <w:sz w:val="27"/>
          <w:szCs w:val="27"/>
        </w:rPr>
      </w:pPr>
      <w:r w:rsidRPr="00B07DBF">
        <w:rPr>
          <w:rFonts w:ascii="Times New Roman" w:hAnsi="Times New Roman"/>
          <w:sz w:val="27"/>
          <w:szCs w:val="27"/>
        </w:rPr>
        <w:t xml:space="preserve">определение местоположения границ образуемых и изменяемых </w:t>
      </w:r>
      <w:r w:rsidRPr="00B07DBF">
        <w:rPr>
          <w:rFonts w:ascii="Times New Roman" w:hAnsi="Times New Roman"/>
          <w:sz w:val="27"/>
          <w:szCs w:val="27"/>
        </w:rPr>
        <w:lastRenderedPageBreak/>
        <w:t>земельных участков, перечень и сведения о площади образуемых земельных участков, в том числе возможные способы их образования, виды разрешенного использования образуемых земельных участков.</w:t>
      </w:r>
    </w:p>
    <w:p w:rsidR="00CD2966" w:rsidRPr="00B07DBF" w:rsidRDefault="00CD2966" w:rsidP="00510888">
      <w:pPr>
        <w:widowControl w:val="0"/>
        <w:spacing w:after="0" w:line="240" w:lineRule="auto"/>
        <w:ind w:firstLine="709"/>
        <w:jc w:val="both"/>
        <w:rPr>
          <w:rFonts w:ascii="Times New Roman" w:hAnsi="Times New Roman"/>
          <w:sz w:val="27"/>
          <w:szCs w:val="27"/>
        </w:rPr>
      </w:pPr>
      <w:r w:rsidRPr="00B07DBF">
        <w:rPr>
          <w:rFonts w:ascii="Times New Roman" w:hAnsi="Times New Roman"/>
          <w:sz w:val="27"/>
          <w:szCs w:val="27"/>
        </w:rPr>
        <w:t>2. Разрешительная документация.</w:t>
      </w:r>
    </w:p>
    <w:p w:rsidR="00CD2966" w:rsidRPr="00B07DBF" w:rsidRDefault="00CD2966" w:rsidP="00E238E2">
      <w:pPr>
        <w:widowControl w:val="0"/>
        <w:spacing w:after="0" w:line="240" w:lineRule="auto"/>
        <w:ind w:firstLine="709"/>
        <w:jc w:val="both"/>
        <w:rPr>
          <w:rFonts w:ascii="Times New Roman" w:hAnsi="Times New Roman"/>
          <w:sz w:val="27"/>
          <w:szCs w:val="27"/>
        </w:rPr>
      </w:pPr>
      <w:proofErr w:type="gramStart"/>
      <w:r w:rsidRPr="00B07DBF">
        <w:rPr>
          <w:rFonts w:ascii="Times New Roman" w:hAnsi="Times New Roman"/>
          <w:sz w:val="27"/>
          <w:szCs w:val="27"/>
        </w:rPr>
        <w:t xml:space="preserve">Проект планировки территории подготовлен в соответствии с требованиями Градостроительного кодекса Российской Федерации </w:t>
      </w:r>
      <w:r w:rsidR="00914ABF" w:rsidRPr="00B07DBF">
        <w:rPr>
          <w:rFonts w:ascii="Times New Roman" w:hAnsi="Times New Roman"/>
          <w:sz w:val="27"/>
          <w:szCs w:val="27"/>
        </w:rPr>
        <w:br/>
      </w:r>
      <w:r w:rsidRPr="00B07DBF">
        <w:rPr>
          <w:rFonts w:ascii="Times New Roman" w:hAnsi="Times New Roman"/>
          <w:sz w:val="27"/>
          <w:szCs w:val="27"/>
          <w:lang w:eastAsia="en-US"/>
        </w:rPr>
        <w:t xml:space="preserve">(далее – </w:t>
      </w:r>
      <w:proofErr w:type="spellStart"/>
      <w:r w:rsidRPr="00B07DBF">
        <w:rPr>
          <w:rFonts w:ascii="Times New Roman" w:hAnsi="Times New Roman"/>
          <w:sz w:val="27"/>
          <w:szCs w:val="27"/>
          <w:lang w:eastAsia="en-US"/>
        </w:rPr>
        <w:t>ГрК</w:t>
      </w:r>
      <w:proofErr w:type="spellEnd"/>
      <w:r w:rsidRPr="00B07DBF">
        <w:rPr>
          <w:rFonts w:ascii="Times New Roman" w:hAnsi="Times New Roman"/>
          <w:sz w:val="27"/>
          <w:szCs w:val="27"/>
          <w:lang w:eastAsia="en-US"/>
        </w:rPr>
        <w:t xml:space="preserve"> РФ)</w:t>
      </w:r>
      <w:r w:rsidRPr="00B07DBF">
        <w:rPr>
          <w:rFonts w:ascii="Times New Roman" w:hAnsi="Times New Roman"/>
          <w:sz w:val="27"/>
          <w:szCs w:val="27"/>
        </w:rPr>
        <w:t>, градостроительными и техническими регламентами, в том числе устанавливающими требования по обеспечению безопасной эксплуатации зданий, строений, сооружений и безопасного использования прилегающих</w:t>
      </w:r>
      <w:r w:rsidR="00BC10A4" w:rsidRPr="00B07DBF">
        <w:rPr>
          <w:rFonts w:ascii="Times New Roman" w:hAnsi="Times New Roman"/>
          <w:sz w:val="27"/>
          <w:szCs w:val="27"/>
        </w:rPr>
        <w:t xml:space="preserve"> </w:t>
      </w:r>
      <w:r w:rsidRPr="00B07DBF">
        <w:rPr>
          <w:rFonts w:ascii="Times New Roman" w:hAnsi="Times New Roman"/>
          <w:sz w:val="27"/>
          <w:szCs w:val="27"/>
        </w:rPr>
        <w:t>к ним территорий, с соблюдением технических условий на основании Стратегии социально-экономического развития города Ставрополя до 2030 года, утвержденной решением Ставропольской городской Думы от 24 июня</w:t>
      </w:r>
      <w:proofErr w:type="gramEnd"/>
      <w:r w:rsidRPr="00B07DBF">
        <w:rPr>
          <w:rFonts w:ascii="Times New Roman" w:hAnsi="Times New Roman"/>
          <w:sz w:val="27"/>
          <w:szCs w:val="27"/>
        </w:rPr>
        <w:t xml:space="preserve"> 2016 г. </w:t>
      </w:r>
      <w:r w:rsidR="001B55B2">
        <w:rPr>
          <w:rFonts w:ascii="Times New Roman" w:hAnsi="Times New Roman"/>
          <w:sz w:val="27"/>
          <w:szCs w:val="27"/>
        </w:rPr>
        <w:br/>
      </w:r>
      <w:bookmarkStart w:id="7" w:name="_GoBack"/>
      <w:bookmarkEnd w:id="7"/>
      <w:r w:rsidRPr="00B07DBF">
        <w:rPr>
          <w:rFonts w:ascii="Times New Roman" w:hAnsi="Times New Roman"/>
          <w:sz w:val="27"/>
          <w:szCs w:val="27"/>
        </w:rPr>
        <w:t>№ 869 «Об утверждении Стратегии социально-экономического развития города Ставрополя до 2030 года» (далее – Стратегия социально-экономического развития).</w:t>
      </w:r>
    </w:p>
    <w:p w:rsidR="00CD2966" w:rsidRPr="00B07DBF" w:rsidRDefault="00CD2966" w:rsidP="00E238E2">
      <w:pPr>
        <w:widowControl w:val="0"/>
        <w:spacing w:after="0" w:line="240" w:lineRule="auto"/>
        <w:ind w:firstLine="709"/>
        <w:jc w:val="both"/>
        <w:rPr>
          <w:rFonts w:ascii="Times New Roman" w:hAnsi="Times New Roman"/>
          <w:sz w:val="27"/>
          <w:szCs w:val="27"/>
        </w:rPr>
      </w:pPr>
      <w:r w:rsidRPr="00B07DBF">
        <w:rPr>
          <w:rFonts w:ascii="Times New Roman" w:hAnsi="Times New Roman"/>
          <w:sz w:val="27"/>
          <w:szCs w:val="27"/>
        </w:rPr>
        <w:t>При разработке проекта планировки территории учтены положения:</w:t>
      </w:r>
    </w:p>
    <w:p w:rsidR="00CD2966" w:rsidRPr="00B07DBF" w:rsidRDefault="00CD2966" w:rsidP="00E238E2">
      <w:pPr>
        <w:widowControl w:val="0"/>
        <w:spacing w:after="0" w:line="240" w:lineRule="auto"/>
        <w:ind w:firstLine="709"/>
        <w:jc w:val="both"/>
        <w:rPr>
          <w:rFonts w:ascii="Times New Roman" w:hAnsi="Times New Roman"/>
          <w:sz w:val="27"/>
          <w:szCs w:val="27"/>
        </w:rPr>
      </w:pPr>
      <w:bookmarkStart w:id="8" w:name="OLE_LINK77"/>
      <w:bookmarkStart w:id="9" w:name="OLE_LINK78"/>
      <w:bookmarkStart w:id="10" w:name="OLE_LINK79"/>
      <w:r w:rsidRPr="00B07DBF">
        <w:rPr>
          <w:rFonts w:ascii="Times New Roman" w:hAnsi="Times New Roman"/>
          <w:sz w:val="27"/>
          <w:szCs w:val="27"/>
        </w:rPr>
        <w:t xml:space="preserve">схемы территориального планирования Ставропольского края, утвержденной постановлением Правительства Ставропольского края </w:t>
      </w:r>
      <w:r w:rsidRPr="00B07DBF">
        <w:rPr>
          <w:rFonts w:ascii="Times New Roman" w:hAnsi="Times New Roman"/>
          <w:sz w:val="27"/>
          <w:szCs w:val="27"/>
        </w:rPr>
        <w:br/>
        <w:t>от 05 апреля 2011 г. № 116-п «Об утверждении схемы территориального планирования Ставропольского края» (далее – схема территориального планирования Ставропольского края);</w:t>
      </w:r>
    </w:p>
    <w:p w:rsidR="00CD2966" w:rsidRPr="00B07DBF" w:rsidRDefault="00CD2966" w:rsidP="00E238E2">
      <w:pPr>
        <w:widowControl w:val="0"/>
        <w:spacing w:after="0" w:line="240" w:lineRule="auto"/>
        <w:ind w:firstLine="709"/>
        <w:jc w:val="both"/>
        <w:rPr>
          <w:rFonts w:ascii="Times New Roman" w:hAnsi="Times New Roman"/>
          <w:sz w:val="27"/>
          <w:szCs w:val="27"/>
        </w:rPr>
      </w:pPr>
      <w:r w:rsidRPr="00B07DBF">
        <w:rPr>
          <w:rFonts w:ascii="Times New Roman" w:hAnsi="Times New Roman"/>
          <w:sz w:val="27"/>
          <w:szCs w:val="27"/>
        </w:rPr>
        <w:t>корректировки генерального плана города Ставрополя                                                   на 2010 – 2030 годы, утвержденной решением Ставропольской городской Думы от 03 сентября 2009 года № 98 «Об утверждении корректировки генерального плана города Ставрополя на 2010 – 2030 годы» (далее – генеральный план города Ставрополя);</w:t>
      </w:r>
    </w:p>
    <w:p w:rsidR="00CD2966" w:rsidRPr="00B07DBF" w:rsidRDefault="00CD2966" w:rsidP="00E238E2">
      <w:pPr>
        <w:widowControl w:val="0"/>
        <w:spacing w:after="0" w:line="240" w:lineRule="auto"/>
        <w:ind w:firstLine="720"/>
        <w:jc w:val="both"/>
        <w:rPr>
          <w:rFonts w:ascii="Times New Roman" w:hAnsi="Times New Roman"/>
          <w:sz w:val="27"/>
          <w:szCs w:val="27"/>
        </w:rPr>
      </w:pPr>
      <w:r w:rsidRPr="00B07DBF">
        <w:rPr>
          <w:rFonts w:ascii="Times New Roman" w:hAnsi="Times New Roman"/>
          <w:sz w:val="27"/>
          <w:szCs w:val="27"/>
        </w:rPr>
        <w:t xml:space="preserve">Правил землепользования и застройки муниципального образования города Ставрополя Ставропольского края, </w:t>
      </w:r>
      <w:r w:rsidRPr="00B07DBF">
        <w:rPr>
          <w:rFonts w:ascii="Times New Roman" w:eastAsia="Calibri" w:hAnsi="Times New Roman"/>
          <w:sz w:val="27"/>
          <w:szCs w:val="27"/>
        </w:rPr>
        <w:t>утвержденных решением Ставропольской городской Думы от 27 сентября 2017 г. № 136                                  «Об утверждении Правил землепользования и застройки муниципального образования города Ставрополя Ставропольского края»</w:t>
      </w:r>
      <w:r w:rsidRPr="00B07DBF">
        <w:rPr>
          <w:rFonts w:ascii="Times New Roman" w:hAnsi="Times New Roman"/>
          <w:sz w:val="27"/>
          <w:szCs w:val="27"/>
        </w:rPr>
        <w:t xml:space="preserve"> (далее – Правила);</w:t>
      </w:r>
    </w:p>
    <w:p w:rsidR="00CD2966" w:rsidRPr="00B07DBF" w:rsidRDefault="00CF6472" w:rsidP="00E238E2">
      <w:pPr>
        <w:widowControl w:val="0"/>
        <w:spacing w:after="0" w:line="240" w:lineRule="auto"/>
        <w:ind w:firstLine="720"/>
        <w:jc w:val="both"/>
        <w:rPr>
          <w:rFonts w:ascii="Times New Roman" w:hAnsi="Times New Roman"/>
          <w:sz w:val="27"/>
          <w:szCs w:val="27"/>
        </w:rPr>
      </w:pPr>
      <w:r w:rsidRPr="00B07DBF">
        <w:rPr>
          <w:rFonts w:ascii="Times New Roman" w:hAnsi="Times New Roman"/>
          <w:sz w:val="27"/>
          <w:szCs w:val="27"/>
        </w:rPr>
        <w:t xml:space="preserve">нормативов градостроительного проектирования муниципального образования города Ставрополя Ставропольского края, утвержденных решением Ставропольской городской Думы от 25 сентября 2019 г. № 375 </w:t>
      </w:r>
      <w:r w:rsidRPr="00B07DBF">
        <w:rPr>
          <w:rFonts w:ascii="Times New Roman" w:hAnsi="Times New Roman"/>
          <w:sz w:val="27"/>
          <w:szCs w:val="27"/>
        </w:rPr>
        <w:br/>
        <w:t>«О нормативах градостроительного проектирования муниципального образования города Ставрополя Ставропольского края» (далее – нормативы градостроительного проектирования)</w:t>
      </w:r>
      <w:r w:rsidR="00CD2966" w:rsidRPr="00B07DBF">
        <w:rPr>
          <w:rFonts w:ascii="Times New Roman" w:hAnsi="Times New Roman"/>
          <w:sz w:val="27"/>
          <w:szCs w:val="27"/>
        </w:rPr>
        <w:t>.</w:t>
      </w:r>
    </w:p>
    <w:bookmarkEnd w:id="8"/>
    <w:bookmarkEnd w:id="9"/>
    <w:bookmarkEnd w:id="10"/>
    <w:p w:rsidR="00CD2966" w:rsidRPr="00B07DBF" w:rsidRDefault="00CD2966" w:rsidP="00E238E2">
      <w:pPr>
        <w:widowControl w:val="0"/>
        <w:spacing w:after="0" w:line="240" w:lineRule="auto"/>
        <w:ind w:firstLine="709"/>
        <w:contextualSpacing/>
        <w:jc w:val="both"/>
        <w:rPr>
          <w:rFonts w:ascii="Times New Roman" w:hAnsi="Times New Roman"/>
          <w:sz w:val="27"/>
          <w:szCs w:val="27"/>
        </w:rPr>
      </w:pPr>
      <w:r w:rsidRPr="00B07DBF">
        <w:rPr>
          <w:rFonts w:ascii="Times New Roman" w:hAnsi="Times New Roman"/>
          <w:sz w:val="27"/>
          <w:szCs w:val="27"/>
        </w:rPr>
        <w:t xml:space="preserve">Проект планировки территории предусматривает детализацию основных положений генерального плана города Ставрополя по освоению приоритетных направлений градостроительного развития города Ставрополя. </w:t>
      </w:r>
    </w:p>
    <w:p w:rsidR="00914ABF" w:rsidRPr="00B07DBF" w:rsidRDefault="00CD2966" w:rsidP="00E238E2">
      <w:pPr>
        <w:widowControl w:val="0"/>
        <w:spacing w:after="0" w:line="240" w:lineRule="auto"/>
        <w:ind w:firstLine="709"/>
        <w:contextualSpacing/>
        <w:jc w:val="both"/>
        <w:rPr>
          <w:rFonts w:ascii="Times New Roman" w:hAnsi="Times New Roman"/>
          <w:sz w:val="27"/>
          <w:szCs w:val="27"/>
        </w:rPr>
      </w:pPr>
      <w:r w:rsidRPr="00B07DBF">
        <w:rPr>
          <w:rFonts w:ascii="Times New Roman" w:hAnsi="Times New Roman"/>
          <w:sz w:val="27"/>
          <w:szCs w:val="27"/>
        </w:rPr>
        <w:t xml:space="preserve">Подготовленный проект планировки территории является основанием для последующей подготовки проектной документации для осуществления строительства, выноса на местность красных линий, линий регулирования застройки. </w:t>
      </w:r>
    </w:p>
    <w:p w:rsidR="00CD2966" w:rsidRPr="00B07DBF" w:rsidRDefault="00CD2966" w:rsidP="00E238E2">
      <w:pPr>
        <w:widowControl w:val="0"/>
        <w:spacing w:after="0" w:line="240" w:lineRule="auto"/>
        <w:ind w:firstLine="709"/>
        <w:contextualSpacing/>
        <w:jc w:val="both"/>
        <w:rPr>
          <w:rFonts w:ascii="Times New Roman" w:hAnsi="Times New Roman"/>
          <w:sz w:val="27"/>
          <w:szCs w:val="27"/>
        </w:rPr>
      </w:pPr>
      <w:r w:rsidRPr="00B07DBF">
        <w:rPr>
          <w:rFonts w:ascii="Times New Roman" w:hAnsi="Times New Roman"/>
          <w:sz w:val="27"/>
          <w:szCs w:val="27"/>
        </w:rPr>
        <w:t xml:space="preserve">Материалы утвержденного проекта планировки территории должны учитываться при разработке инвестиционных паспортов территорий и объектов, </w:t>
      </w:r>
      <w:r w:rsidRPr="00B07DBF">
        <w:rPr>
          <w:rFonts w:ascii="Times New Roman" w:hAnsi="Times New Roman"/>
          <w:sz w:val="27"/>
          <w:szCs w:val="27"/>
        </w:rPr>
        <w:lastRenderedPageBreak/>
        <w:t>проектов застройки элементов планировочной структуры, выдаче градостроительных планов земельных участков.</w:t>
      </w:r>
    </w:p>
    <w:p w:rsidR="00CD2966" w:rsidRPr="00B07DBF" w:rsidRDefault="00CD2966" w:rsidP="00E238E2">
      <w:pPr>
        <w:widowControl w:val="0"/>
        <w:spacing w:after="0" w:line="240" w:lineRule="auto"/>
        <w:ind w:firstLine="709"/>
        <w:contextualSpacing/>
        <w:jc w:val="both"/>
        <w:rPr>
          <w:rFonts w:ascii="Times New Roman" w:hAnsi="Times New Roman"/>
          <w:sz w:val="27"/>
          <w:szCs w:val="27"/>
        </w:rPr>
      </w:pPr>
      <w:r w:rsidRPr="00B07DBF">
        <w:rPr>
          <w:rFonts w:ascii="Times New Roman" w:hAnsi="Times New Roman"/>
          <w:sz w:val="27"/>
          <w:szCs w:val="27"/>
        </w:rPr>
        <w:t>3. Положение о размещении объектов капитального строительства местного и регионального значения, характеристиках планируемого развития территории в границах проекта планировки территории и характеристиках развития систем социального, транспортного обслуживания и инженерно-технического обеспечения.</w:t>
      </w:r>
    </w:p>
    <w:p w:rsidR="00510888" w:rsidRPr="00B07DBF" w:rsidRDefault="00510888" w:rsidP="00E238E2">
      <w:pPr>
        <w:widowControl w:val="0"/>
        <w:spacing w:after="0" w:line="240" w:lineRule="auto"/>
        <w:ind w:firstLine="709"/>
        <w:contextualSpacing/>
        <w:jc w:val="both"/>
        <w:rPr>
          <w:rFonts w:ascii="Times New Roman" w:hAnsi="Times New Roman"/>
          <w:sz w:val="27"/>
          <w:szCs w:val="27"/>
        </w:rPr>
      </w:pPr>
      <w:r w:rsidRPr="00B07DBF">
        <w:rPr>
          <w:rFonts w:ascii="Times New Roman" w:hAnsi="Times New Roman"/>
          <w:sz w:val="27"/>
          <w:szCs w:val="27"/>
        </w:rPr>
        <w:t>Площадь проектируемой территории в границах проекта планировки территории составляет 40,1 га.</w:t>
      </w:r>
    </w:p>
    <w:p w:rsidR="00EF2AC7" w:rsidRPr="00B07DBF" w:rsidRDefault="00EF2AC7" w:rsidP="00E238E2">
      <w:pPr>
        <w:widowControl w:val="0"/>
        <w:spacing w:after="0" w:line="240" w:lineRule="auto"/>
        <w:ind w:firstLine="709"/>
        <w:contextualSpacing/>
        <w:jc w:val="both"/>
        <w:rPr>
          <w:rFonts w:ascii="Times New Roman" w:hAnsi="Times New Roman"/>
          <w:sz w:val="27"/>
          <w:szCs w:val="27"/>
        </w:rPr>
      </w:pPr>
      <w:r w:rsidRPr="00B07DBF">
        <w:rPr>
          <w:rFonts w:ascii="Times New Roman" w:hAnsi="Times New Roman"/>
          <w:sz w:val="27"/>
          <w:szCs w:val="27"/>
        </w:rPr>
        <w:t>Функциональное зонирование территории в границах проекта планировки территории соответствует генеральному плану</w:t>
      </w:r>
      <w:r w:rsidR="00434D68" w:rsidRPr="00B07DBF">
        <w:rPr>
          <w:rFonts w:ascii="Times New Roman" w:hAnsi="Times New Roman"/>
          <w:sz w:val="27"/>
          <w:szCs w:val="27"/>
        </w:rPr>
        <w:t xml:space="preserve"> города Ставрополя</w:t>
      </w:r>
      <w:r w:rsidRPr="00B07DBF">
        <w:rPr>
          <w:rFonts w:ascii="Times New Roman" w:hAnsi="Times New Roman"/>
          <w:sz w:val="27"/>
          <w:szCs w:val="27"/>
        </w:rPr>
        <w:t xml:space="preserve"> и Правилам</w:t>
      </w:r>
      <w:r w:rsidR="00434D68" w:rsidRPr="00B07DBF">
        <w:rPr>
          <w:rFonts w:ascii="Times New Roman" w:hAnsi="Times New Roman"/>
          <w:sz w:val="27"/>
          <w:szCs w:val="27"/>
        </w:rPr>
        <w:t>.</w:t>
      </w:r>
    </w:p>
    <w:p w:rsidR="00CD2966" w:rsidRPr="00B07DBF" w:rsidRDefault="00CD2966" w:rsidP="00E238E2">
      <w:pPr>
        <w:widowControl w:val="0"/>
        <w:spacing w:after="0" w:line="240" w:lineRule="auto"/>
        <w:ind w:firstLine="709"/>
        <w:contextualSpacing/>
        <w:jc w:val="both"/>
        <w:rPr>
          <w:rFonts w:ascii="Times New Roman" w:eastAsia="MS Mincho" w:hAnsi="Times New Roman"/>
          <w:sz w:val="27"/>
          <w:szCs w:val="27"/>
        </w:rPr>
      </w:pPr>
      <w:r w:rsidRPr="00B07DBF">
        <w:rPr>
          <w:rFonts w:ascii="Times New Roman" w:eastAsia="MS Mincho" w:hAnsi="Times New Roman"/>
          <w:sz w:val="27"/>
          <w:szCs w:val="27"/>
        </w:rPr>
        <w:t>В границах проекта планировки территории предусматривается размещение объектов общественно-делового и культурно-бытового назначения, связанных структурой пешеходных улиц и внутриквартальных проездов.</w:t>
      </w:r>
    </w:p>
    <w:p w:rsidR="00CD2966" w:rsidRPr="00B07DBF" w:rsidRDefault="00CD2966" w:rsidP="00E238E2">
      <w:pPr>
        <w:widowControl w:val="0"/>
        <w:spacing w:after="0" w:line="240" w:lineRule="auto"/>
        <w:ind w:firstLine="709"/>
        <w:contextualSpacing/>
        <w:jc w:val="both"/>
        <w:rPr>
          <w:rFonts w:ascii="Times New Roman" w:hAnsi="Times New Roman"/>
          <w:sz w:val="27"/>
          <w:szCs w:val="27"/>
        </w:rPr>
      </w:pPr>
      <w:r w:rsidRPr="00B07DBF">
        <w:rPr>
          <w:rFonts w:ascii="Times New Roman" w:hAnsi="Times New Roman"/>
          <w:sz w:val="27"/>
          <w:szCs w:val="27"/>
        </w:rPr>
        <w:t xml:space="preserve">Территория </w:t>
      </w:r>
      <w:r w:rsidRPr="00B07DBF">
        <w:rPr>
          <w:rFonts w:ascii="Times New Roman" w:eastAsia="MS Mincho" w:hAnsi="Times New Roman"/>
          <w:sz w:val="27"/>
          <w:szCs w:val="27"/>
        </w:rPr>
        <w:t>в границах проекта планировки территории</w:t>
      </w:r>
      <w:r w:rsidRPr="00B07DBF">
        <w:rPr>
          <w:rFonts w:ascii="Times New Roman" w:hAnsi="Times New Roman"/>
          <w:sz w:val="27"/>
          <w:szCs w:val="27"/>
        </w:rPr>
        <w:t xml:space="preserve"> представлена следующими функциональными зонами:</w:t>
      </w:r>
    </w:p>
    <w:p w:rsidR="00510888" w:rsidRPr="00B07DBF" w:rsidRDefault="00510888" w:rsidP="00510888">
      <w:pPr>
        <w:widowControl w:val="0"/>
        <w:spacing w:after="0" w:line="240" w:lineRule="auto"/>
        <w:ind w:firstLine="709"/>
        <w:contextualSpacing/>
        <w:jc w:val="both"/>
        <w:rPr>
          <w:rFonts w:ascii="Times New Roman" w:hAnsi="Times New Roman"/>
          <w:sz w:val="27"/>
          <w:szCs w:val="27"/>
        </w:rPr>
      </w:pPr>
      <w:r w:rsidRPr="00B07DBF">
        <w:rPr>
          <w:rFonts w:ascii="Times New Roman" w:hAnsi="Times New Roman"/>
          <w:sz w:val="27"/>
          <w:szCs w:val="27"/>
        </w:rPr>
        <w:t>Зона жилая многоэтажная (9 этажей и более);</w:t>
      </w:r>
    </w:p>
    <w:p w:rsidR="00510888" w:rsidRPr="00B07DBF" w:rsidRDefault="00510888" w:rsidP="00510888">
      <w:pPr>
        <w:widowControl w:val="0"/>
        <w:spacing w:after="0" w:line="240" w:lineRule="auto"/>
        <w:ind w:firstLine="709"/>
        <w:contextualSpacing/>
        <w:jc w:val="both"/>
        <w:rPr>
          <w:rFonts w:ascii="Times New Roman" w:hAnsi="Times New Roman"/>
          <w:sz w:val="27"/>
          <w:szCs w:val="27"/>
        </w:rPr>
      </w:pPr>
      <w:r w:rsidRPr="00B07DBF">
        <w:rPr>
          <w:rFonts w:ascii="Times New Roman" w:hAnsi="Times New Roman"/>
          <w:sz w:val="27"/>
          <w:szCs w:val="27"/>
        </w:rPr>
        <w:t>Общественно-деловые зоны;</w:t>
      </w:r>
    </w:p>
    <w:p w:rsidR="00510888" w:rsidRPr="00B07DBF" w:rsidRDefault="00510888" w:rsidP="00510888">
      <w:pPr>
        <w:widowControl w:val="0"/>
        <w:spacing w:after="0" w:line="240" w:lineRule="auto"/>
        <w:ind w:firstLine="709"/>
        <w:contextualSpacing/>
        <w:jc w:val="both"/>
        <w:rPr>
          <w:rFonts w:ascii="Times New Roman" w:hAnsi="Times New Roman"/>
          <w:sz w:val="27"/>
          <w:szCs w:val="27"/>
        </w:rPr>
      </w:pPr>
      <w:r w:rsidRPr="00B07DBF">
        <w:rPr>
          <w:rFonts w:ascii="Times New Roman" w:hAnsi="Times New Roman"/>
          <w:sz w:val="27"/>
          <w:szCs w:val="27"/>
        </w:rPr>
        <w:t>Многофункциональная общественно-деловая зона;</w:t>
      </w:r>
    </w:p>
    <w:p w:rsidR="00510888" w:rsidRPr="00B07DBF" w:rsidRDefault="00510888" w:rsidP="00510888">
      <w:pPr>
        <w:widowControl w:val="0"/>
        <w:spacing w:after="0" w:line="240" w:lineRule="auto"/>
        <w:ind w:firstLine="709"/>
        <w:contextualSpacing/>
        <w:jc w:val="both"/>
        <w:rPr>
          <w:rFonts w:ascii="Times New Roman" w:hAnsi="Times New Roman"/>
          <w:sz w:val="27"/>
          <w:szCs w:val="27"/>
        </w:rPr>
      </w:pPr>
      <w:r w:rsidRPr="00B07DBF">
        <w:rPr>
          <w:rFonts w:ascii="Times New Roman" w:hAnsi="Times New Roman"/>
          <w:sz w:val="27"/>
          <w:szCs w:val="27"/>
        </w:rPr>
        <w:t>Зона специализированной общественной застройки;</w:t>
      </w:r>
    </w:p>
    <w:p w:rsidR="00510888" w:rsidRPr="00B07DBF" w:rsidRDefault="00510888" w:rsidP="00510888">
      <w:pPr>
        <w:widowControl w:val="0"/>
        <w:spacing w:after="0" w:line="240" w:lineRule="auto"/>
        <w:ind w:firstLine="709"/>
        <w:contextualSpacing/>
        <w:jc w:val="both"/>
        <w:rPr>
          <w:rFonts w:ascii="Times New Roman" w:hAnsi="Times New Roman"/>
          <w:sz w:val="27"/>
          <w:szCs w:val="27"/>
        </w:rPr>
      </w:pPr>
      <w:r w:rsidRPr="00B07DBF">
        <w:rPr>
          <w:rFonts w:ascii="Times New Roman" w:hAnsi="Times New Roman"/>
          <w:sz w:val="27"/>
          <w:szCs w:val="27"/>
        </w:rPr>
        <w:t>Зона объектов улично-дорожной сети.</w:t>
      </w:r>
    </w:p>
    <w:p w:rsidR="00510888" w:rsidRPr="00B07DBF" w:rsidRDefault="00510888" w:rsidP="00510888">
      <w:pPr>
        <w:widowControl w:val="0"/>
        <w:spacing w:after="0" w:line="240" w:lineRule="auto"/>
        <w:ind w:firstLine="709"/>
        <w:contextualSpacing/>
        <w:jc w:val="both"/>
        <w:rPr>
          <w:rFonts w:ascii="Times New Roman" w:hAnsi="Times New Roman"/>
          <w:sz w:val="27"/>
          <w:szCs w:val="27"/>
        </w:rPr>
      </w:pPr>
      <w:r w:rsidRPr="00B07DBF">
        <w:rPr>
          <w:rFonts w:ascii="Times New Roman" w:hAnsi="Times New Roman"/>
          <w:sz w:val="27"/>
          <w:szCs w:val="27"/>
        </w:rPr>
        <w:t>В жилой зоне допускается размещение отдельно стоящих, встроенных или пристроенных объектов социально-культурного и коммунально-бытового назначения, объектов дошкольного, начального общего и среднего (полного) общего образования, культовых зданий, стоянок автомобильного транспорта, гаражей, объектов, связанных с проживанием граждан и не оказывающих негативного воздействия на окружающую среду.</w:t>
      </w:r>
    </w:p>
    <w:p w:rsidR="00510888" w:rsidRPr="00B07DBF" w:rsidRDefault="00510888" w:rsidP="00510888">
      <w:pPr>
        <w:widowControl w:val="0"/>
        <w:spacing w:after="0" w:line="240" w:lineRule="auto"/>
        <w:ind w:firstLine="709"/>
        <w:contextualSpacing/>
        <w:jc w:val="both"/>
        <w:rPr>
          <w:rFonts w:ascii="Times New Roman" w:hAnsi="Times New Roman"/>
          <w:sz w:val="27"/>
          <w:szCs w:val="27"/>
        </w:rPr>
      </w:pPr>
      <w:r w:rsidRPr="00B07DBF">
        <w:rPr>
          <w:rFonts w:ascii="Times New Roman" w:hAnsi="Times New Roman"/>
          <w:sz w:val="27"/>
          <w:szCs w:val="27"/>
        </w:rPr>
        <w:t>В границах проекта планировки территории жилая зона представлена существующими, строящимися многоквартирными жилыми домами со встроенно-пристроенными помещениями с детскими игровыми площадками, площадками для отдыха взрослого населения, физкультурно-спортивными и хозяйственными площадками, гостевыми парковками, местными проездами и пешеходными связями.</w:t>
      </w:r>
    </w:p>
    <w:p w:rsidR="00510888" w:rsidRPr="00B07DBF" w:rsidRDefault="00510888" w:rsidP="00510888">
      <w:pPr>
        <w:widowControl w:val="0"/>
        <w:spacing w:after="0" w:line="240" w:lineRule="auto"/>
        <w:ind w:firstLine="709"/>
        <w:contextualSpacing/>
        <w:jc w:val="both"/>
        <w:rPr>
          <w:rFonts w:ascii="Times New Roman" w:hAnsi="Times New Roman"/>
          <w:sz w:val="27"/>
          <w:szCs w:val="27"/>
        </w:rPr>
      </w:pPr>
      <w:proofErr w:type="gramStart"/>
      <w:r w:rsidRPr="00B07DBF">
        <w:rPr>
          <w:rFonts w:ascii="Times New Roman" w:hAnsi="Times New Roman"/>
          <w:sz w:val="27"/>
          <w:szCs w:val="27"/>
        </w:rPr>
        <w:t>Общественно-деловая зона предназначена для размещения объектов здравоохранения, культуры, торговли, общественного питания, социально-культурного и коммунально-бытового назначения, предпринимательской деятельности, объектов среднего профессионального и высшего профессионального образования, административных, научно-исследовательских учреждений,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w:t>
      </w:r>
      <w:proofErr w:type="gramEnd"/>
      <w:r w:rsidRPr="00B07DBF">
        <w:rPr>
          <w:rFonts w:ascii="Times New Roman" w:hAnsi="Times New Roman"/>
          <w:sz w:val="27"/>
          <w:szCs w:val="27"/>
        </w:rPr>
        <w:t xml:space="preserve"> В перечень объектов капитального строительства, разрешенных для размещения в общественно-деловых зонах, могут включаться жилые дома, гостиницы, подземные или многоэтажные гаражи.</w:t>
      </w:r>
    </w:p>
    <w:p w:rsidR="00510888" w:rsidRPr="00B07DBF" w:rsidRDefault="00510888" w:rsidP="00510888">
      <w:pPr>
        <w:widowControl w:val="0"/>
        <w:spacing w:after="0" w:line="240" w:lineRule="auto"/>
        <w:ind w:firstLine="709"/>
        <w:contextualSpacing/>
        <w:jc w:val="both"/>
        <w:rPr>
          <w:rFonts w:ascii="Times New Roman" w:hAnsi="Times New Roman"/>
          <w:sz w:val="27"/>
          <w:szCs w:val="27"/>
        </w:rPr>
      </w:pPr>
      <w:r w:rsidRPr="00B07DBF">
        <w:rPr>
          <w:rFonts w:ascii="Times New Roman" w:hAnsi="Times New Roman"/>
          <w:sz w:val="27"/>
          <w:szCs w:val="27"/>
        </w:rPr>
        <w:t xml:space="preserve">В границах проекта планировки территории объекты социально-культурного и культурно-бытового обслуживания представлены существующими объектами (учреждениями и предприятиями деловой и </w:t>
      </w:r>
      <w:r w:rsidRPr="00B07DBF">
        <w:rPr>
          <w:rFonts w:ascii="Times New Roman" w:hAnsi="Times New Roman"/>
          <w:sz w:val="27"/>
          <w:szCs w:val="27"/>
        </w:rPr>
        <w:lastRenderedPageBreak/>
        <w:t>административно-хозяйственной деятельности, учреждениями и предприятиями торговли, предприятиями общественного питания, предприятиями бытового, коммунального и транспортного обслуживания, учреждениями образования и спорта, здравоохранения).</w:t>
      </w:r>
    </w:p>
    <w:p w:rsidR="00510888" w:rsidRPr="00B07DBF" w:rsidRDefault="00510888" w:rsidP="00510888">
      <w:pPr>
        <w:widowControl w:val="0"/>
        <w:spacing w:after="0" w:line="240" w:lineRule="auto"/>
        <w:ind w:firstLine="709"/>
        <w:contextualSpacing/>
        <w:jc w:val="both"/>
        <w:rPr>
          <w:rFonts w:ascii="Times New Roman" w:hAnsi="Times New Roman"/>
          <w:sz w:val="27"/>
          <w:szCs w:val="27"/>
        </w:rPr>
      </w:pPr>
      <w:r w:rsidRPr="00B07DBF">
        <w:rPr>
          <w:rFonts w:ascii="Times New Roman" w:hAnsi="Times New Roman"/>
          <w:sz w:val="27"/>
          <w:szCs w:val="27"/>
        </w:rPr>
        <w:t>В состав ландшафтно-рекреационной зоны могут включаться зоны в границах территорий, занятых городскими лесами, скверами, парками, городскими садами, прудами, озерами, водохранилищами, пляжами, береговыми полосами водных объектов общего пользования, а также в границах иных территорий, используемых и предназначенных для отдыха, туризма, занятий физической культурой и спортом.</w:t>
      </w:r>
    </w:p>
    <w:p w:rsidR="00510888" w:rsidRPr="00B07DBF" w:rsidRDefault="00510888" w:rsidP="00510888">
      <w:pPr>
        <w:widowControl w:val="0"/>
        <w:spacing w:after="0" w:line="240" w:lineRule="auto"/>
        <w:ind w:firstLine="709"/>
        <w:contextualSpacing/>
        <w:jc w:val="both"/>
        <w:rPr>
          <w:rFonts w:ascii="Times New Roman" w:hAnsi="Times New Roman"/>
          <w:sz w:val="27"/>
          <w:szCs w:val="27"/>
        </w:rPr>
      </w:pPr>
      <w:r w:rsidRPr="00B07DBF">
        <w:rPr>
          <w:rFonts w:ascii="Times New Roman" w:hAnsi="Times New Roman"/>
          <w:sz w:val="27"/>
          <w:szCs w:val="27"/>
        </w:rPr>
        <w:t>Ландшафтно-рекреационная зона представлена городскими озелененными территориями общего пользования, сквером в границах земельного участка 26:12:012502:7223.</w:t>
      </w:r>
    </w:p>
    <w:p w:rsidR="00510888" w:rsidRPr="00B07DBF" w:rsidRDefault="00510888" w:rsidP="00510888">
      <w:pPr>
        <w:widowControl w:val="0"/>
        <w:spacing w:after="0" w:line="240" w:lineRule="auto"/>
        <w:ind w:firstLine="709"/>
        <w:contextualSpacing/>
        <w:jc w:val="both"/>
        <w:rPr>
          <w:rFonts w:ascii="Times New Roman" w:hAnsi="Times New Roman"/>
          <w:sz w:val="27"/>
          <w:szCs w:val="27"/>
        </w:rPr>
      </w:pPr>
      <w:r w:rsidRPr="00B07DBF">
        <w:rPr>
          <w:rFonts w:ascii="Times New Roman" w:hAnsi="Times New Roman"/>
          <w:sz w:val="27"/>
          <w:szCs w:val="27"/>
        </w:rPr>
        <w:t>Зона инженерно-транспортной инфраструктуры предназначена для размещения объектов инженерной и транспортной инфраструктур, в том числе сооружений и коммуникаций автомобильного и трубопроводного транспорта, кабельных линий, линий связи, а также для установления санитарно-защитных зон таких объектов в соответствии с требованиями технических регламентов.</w:t>
      </w:r>
    </w:p>
    <w:p w:rsidR="00510888" w:rsidRPr="00B07DBF" w:rsidRDefault="00510888" w:rsidP="00510888">
      <w:pPr>
        <w:widowControl w:val="0"/>
        <w:spacing w:after="0" w:line="240" w:lineRule="auto"/>
        <w:ind w:firstLine="709"/>
        <w:contextualSpacing/>
        <w:jc w:val="both"/>
        <w:rPr>
          <w:rFonts w:ascii="Times New Roman" w:hAnsi="Times New Roman"/>
          <w:sz w:val="27"/>
          <w:szCs w:val="27"/>
        </w:rPr>
      </w:pPr>
      <w:r w:rsidRPr="00B07DBF">
        <w:rPr>
          <w:rFonts w:ascii="Times New Roman" w:hAnsi="Times New Roman"/>
          <w:sz w:val="27"/>
          <w:szCs w:val="27"/>
        </w:rPr>
        <w:t>Зона инженерно-транспортной инфраструктуры представлена инженерными объектами и сооружениями по обслуживанию территории в границах проекта планировки территории, улично-дорожной сетью, существующими и проектируемыми дорогами местного значения в жилой застройке, автостоянками, пешеходными связями.</w:t>
      </w:r>
    </w:p>
    <w:p w:rsidR="00510888" w:rsidRPr="00B07DBF" w:rsidRDefault="00510888" w:rsidP="00510888">
      <w:pPr>
        <w:widowControl w:val="0"/>
        <w:spacing w:after="0" w:line="240" w:lineRule="auto"/>
        <w:ind w:firstLine="709"/>
        <w:contextualSpacing/>
        <w:jc w:val="both"/>
        <w:rPr>
          <w:rFonts w:ascii="Times New Roman" w:hAnsi="Times New Roman"/>
          <w:sz w:val="27"/>
          <w:szCs w:val="27"/>
        </w:rPr>
      </w:pPr>
      <w:r w:rsidRPr="00B07DBF">
        <w:rPr>
          <w:rFonts w:ascii="Times New Roman" w:hAnsi="Times New Roman"/>
          <w:sz w:val="27"/>
          <w:szCs w:val="27"/>
        </w:rPr>
        <w:t>Проектом планировки территории предусматривается размещение:</w:t>
      </w:r>
    </w:p>
    <w:p w:rsidR="00510888" w:rsidRPr="00B07DBF" w:rsidRDefault="00510888" w:rsidP="00510888">
      <w:pPr>
        <w:widowControl w:val="0"/>
        <w:spacing w:after="0" w:line="240" w:lineRule="auto"/>
        <w:ind w:firstLine="709"/>
        <w:contextualSpacing/>
        <w:jc w:val="both"/>
        <w:rPr>
          <w:rFonts w:ascii="Times New Roman" w:hAnsi="Times New Roman"/>
          <w:sz w:val="27"/>
          <w:szCs w:val="27"/>
        </w:rPr>
      </w:pPr>
      <w:r w:rsidRPr="00B07DBF">
        <w:rPr>
          <w:rFonts w:ascii="Times New Roman" w:hAnsi="Times New Roman"/>
          <w:sz w:val="27"/>
          <w:szCs w:val="27"/>
        </w:rPr>
        <w:t xml:space="preserve">многоквартирного жилого дома по улице </w:t>
      </w:r>
      <w:proofErr w:type="spellStart"/>
      <w:r w:rsidRPr="00B07DBF">
        <w:rPr>
          <w:rFonts w:ascii="Times New Roman" w:hAnsi="Times New Roman"/>
          <w:sz w:val="27"/>
          <w:szCs w:val="27"/>
        </w:rPr>
        <w:t>Доваторцев</w:t>
      </w:r>
      <w:proofErr w:type="spellEnd"/>
      <w:r w:rsidRPr="00B07DBF">
        <w:rPr>
          <w:rFonts w:ascii="Times New Roman" w:hAnsi="Times New Roman"/>
          <w:sz w:val="27"/>
          <w:szCs w:val="27"/>
        </w:rPr>
        <w:t xml:space="preserve">, 82/2 на земельном участке </w:t>
      </w:r>
      <w:proofErr w:type="gramStart"/>
      <w:r w:rsidRPr="00B07DBF">
        <w:rPr>
          <w:rFonts w:ascii="Times New Roman" w:hAnsi="Times New Roman"/>
          <w:sz w:val="27"/>
          <w:szCs w:val="27"/>
        </w:rPr>
        <w:t>:З</w:t>
      </w:r>
      <w:proofErr w:type="gramEnd"/>
      <w:r w:rsidRPr="00B07DBF">
        <w:rPr>
          <w:rFonts w:ascii="Times New Roman" w:hAnsi="Times New Roman"/>
          <w:sz w:val="27"/>
          <w:szCs w:val="27"/>
        </w:rPr>
        <w:t>У1, образование которого предусмотрено данным проектом, путем объединения земельных участков с кадастровыми номерами 26:12:012502:3316 и 26:12:012502:4902;</w:t>
      </w:r>
    </w:p>
    <w:p w:rsidR="00510888" w:rsidRPr="00B07DBF" w:rsidRDefault="00510888" w:rsidP="00510888">
      <w:pPr>
        <w:widowControl w:val="0"/>
        <w:spacing w:after="0" w:line="240" w:lineRule="auto"/>
        <w:ind w:firstLine="709"/>
        <w:contextualSpacing/>
        <w:jc w:val="both"/>
        <w:rPr>
          <w:rFonts w:ascii="Times New Roman" w:hAnsi="Times New Roman"/>
          <w:sz w:val="27"/>
          <w:szCs w:val="27"/>
        </w:rPr>
      </w:pPr>
      <w:r w:rsidRPr="00B07DBF">
        <w:rPr>
          <w:rFonts w:ascii="Times New Roman" w:hAnsi="Times New Roman"/>
          <w:sz w:val="27"/>
          <w:szCs w:val="27"/>
        </w:rPr>
        <w:t xml:space="preserve">исключение из территории формируемого земельного участка </w:t>
      </w:r>
      <w:proofErr w:type="gramStart"/>
      <w:r w:rsidRPr="00B07DBF">
        <w:rPr>
          <w:rFonts w:ascii="Times New Roman" w:hAnsi="Times New Roman"/>
          <w:sz w:val="27"/>
          <w:szCs w:val="27"/>
        </w:rPr>
        <w:t>:З</w:t>
      </w:r>
      <w:proofErr w:type="gramEnd"/>
      <w:r w:rsidRPr="00B07DBF">
        <w:rPr>
          <w:rFonts w:ascii="Times New Roman" w:hAnsi="Times New Roman"/>
          <w:sz w:val="27"/>
          <w:szCs w:val="27"/>
        </w:rPr>
        <w:t>У1 внутриквартальных дорог, ввиду отсутствия необходимости в них, поскольку на территории указанного участка ведется строительство.</w:t>
      </w:r>
    </w:p>
    <w:p w:rsidR="001B55B2" w:rsidRDefault="001B55B2" w:rsidP="00496CF4">
      <w:pPr>
        <w:widowControl w:val="0"/>
        <w:spacing w:after="0" w:line="240" w:lineRule="auto"/>
        <w:ind w:firstLine="709"/>
        <w:contextualSpacing/>
        <w:jc w:val="both"/>
        <w:rPr>
          <w:rFonts w:ascii="Times New Roman" w:hAnsi="Times New Roman"/>
          <w:sz w:val="27"/>
          <w:szCs w:val="27"/>
        </w:rPr>
      </w:pPr>
      <w:r w:rsidRPr="001B55B2">
        <w:rPr>
          <w:rFonts w:ascii="Times New Roman" w:hAnsi="Times New Roman"/>
          <w:sz w:val="27"/>
          <w:szCs w:val="27"/>
        </w:rPr>
        <w:t>Ключевыми объектами на проектируемой территории являются объект регионального значения – поликлиника на 850 мест и объекты местного значения – общеобразовательная организация – средняя общеобразовательная школа на 890 мест, дошкольная образовательная организация – детское дошкольное учреждение на 280 мест с возможностью реконструкции с последующим увеличением до 400 мест.</w:t>
      </w:r>
    </w:p>
    <w:p w:rsidR="00496CF4" w:rsidRPr="00B07DBF" w:rsidRDefault="00510888" w:rsidP="00496CF4">
      <w:pPr>
        <w:widowControl w:val="0"/>
        <w:spacing w:after="0" w:line="240" w:lineRule="auto"/>
        <w:ind w:firstLine="709"/>
        <w:contextualSpacing/>
        <w:jc w:val="both"/>
        <w:rPr>
          <w:rFonts w:ascii="Times New Roman" w:hAnsi="Times New Roman"/>
          <w:sz w:val="27"/>
          <w:szCs w:val="27"/>
        </w:rPr>
      </w:pPr>
      <w:proofErr w:type="gramStart"/>
      <w:r w:rsidRPr="00B07DBF">
        <w:rPr>
          <w:rFonts w:ascii="Times New Roman" w:hAnsi="Times New Roman"/>
          <w:sz w:val="27"/>
          <w:szCs w:val="27"/>
        </w:rPr>
        <w:t>Основные технико-экономические показатели документа</w:t>
      </w:r>
      <w:r w:rsidR="00496CF4" w:rsidRPr="00B07DBF">
        <w:rPr>
          <w:rFonts w:ascii="Times New Roman" w:hAnsi="Times New Roman"/>
          <w:sz w:val="27"/>
          <w:szCs w:val="27"/>
        </w:rPr>
        <w:t xml:space="preserve">ции </w:t>
      </w:r>
      <w:r w:rsidR="00496CF4" w:rsidRPr="00B07DBF">
        <w:rPr>
          <w:rFonts w:ascii="Times New Roman" w:hAnsi="Times New Roman"/>
          <w:sz w:val="27"/>
          <w:szCs w:val="27"/>
        </w:rPr>
        <w:br/>
        <w:t>по планировке территории (</w:t>
      </w:r>
      <w:r w:rsidRPr="00B07DBF">
        <w:rPr>
          <w:rFonts w:ascii="Times New Roman" w:hAnsi="Times New Roman"/>
          <w:sz w:val="27"/>
          <w:szCs w:val="27"/>
        </w:rPr>
        <w:t xml:space="preserve">проекта планировки территории, </w:t>
      </w:r>
      <w:r w:rsidR="00496CF4" w:rsidRPr="00B07DBF">
        <w:rPr>
          <w:rFonts w:ascii="Times New Roman" w:hAnsi="Times New Roman"/>
          <w:sz w:val="27"/>
          <w:szCs w:val="27"/>
        </w:rPr>
        <w:t>проекта</w:t>
      </w:r>
      <w:r w:rsidRPr="00B07DBF">
        <w:rPr>
          <w:rFonts w:ascii="Times New Roman" w:hAnsi="Times New Roman"/>
          <w:sz w:val="27"/>
          <w:szCs w:val="27"/>
        </w:rPr>
        <w:t xml:space="preserve"> межевания территории) </w:t>
      </w:r>
      <w:r w:rsidR="00496CF4" w:rsidRPr="00B07DBF">
        <w:rPr>
          <w:rFonts w:ascii="Times New Roman" w:hAnsi="Times New Roman"/>
          <w:sz w:val="27"/>
          <w:szCs w:val="27"/>
        </w:rPr>
        <w:t xml:space="preserve">в границах улицы </w:t>
      </w:r>
      <w:proofErr w:type="spellStart"/>
      <w:r w:rsidR="00496CF4" w:rsidRPr="00B07DBF">
        <w:rPr>
          <w:rFonts w:ascii="Times New Roman" w:hAnsi="Times New Roman"/>
          <w:sz w:val="27"/>
          <w:szCs w:val="27"/>
        </w:rPr>
        <w:t>Доваторцев</w:t>
      </w:r>
      <w:proofErr w:type="spellEnd"/>
      <w:r w:rsidR="00496CF4" w:rsidRPr="00B07DBF">
        <w:rPr>
          <w:rFonts w:ascii="Times New Roman" w:hAnsi="Times New Roman"/>
          <w:sz w:val="27"/>
          <w:szCs w:val="27"/>
        </w:rPr>
        <w:t xml:space="preserve">, </w:t>
      </w:r>
      <w:r w:rsidRPr="00B07DBF">
        <w:rPr>
          <w:rFonts w:ascii="Times New Roman" w:hAnsi="Times New Roman"/>
          <w:sz w:val="27"/>
          <w:szCs w:val="27"/>
        </w:rPr>
        <w:t>улицы Южный обход, ули</w:t>
      </w:r>
      <w:r w:rsidR="00496CF4" w:rsidRPr="00B07DBF">
        <w:rPr>
          <w:rFonts w:ascii="Times New Roman" w:hAnsi="Times New Roman"/>
          <w:sz w:val="27"/>
          <w:szCs w:val="27"/>
        </w:rPr>
        <w:t xml:space="preserve">цы Бирюзовой, улицы Кизиловой, </w:t>
      </w:r>
      <w:r w:rsidRPr="00B07DBF">
        <w:rPr>
          <w:rFonts w:ascii="Times New Roman" w:hAnsi="Times New Roman"/>
          <w:sz w:val="27"/>
          <w:szCs w:val="27"/>
        </w:rPr>
        <w:t xml:space="preserve">улицы </w:t>
      </w:r>
      <w:proofErr w:type="spellStart"/>
      <w:r w:rsidRPr="00B07DBF">
        <w:rPr>
          <w:rFonts w:ascii="Times New Roman" w:hAnsi="Times New Roman"/>
          <w:sz w:val="27"/>
          <w:szCs w:val="27"/>
        </w:rPr>
        <w:t>Тюльпановой</w:t>
      </w:r>
      <w:proofErr w:type="spellEnd"/>
      <w:r w:rsidRPr="00B07DBF">
        <w:rPr>
          <w:rFonts w:ascii="Times New Roman" w:hAnsi="Times New Roman"/>
          <w:sz w:val="27"/>
          <w:szCs w:val="27"/>
        </w:rPr>
        <w:t>, у</w:t>
      </w:r>
      <w:r w:rsidR="00496CF4" w:rsidRPr="00B07DBF">
        <w:rPr>
          <w:rFonts w:ascii="Times New Roman" w:hAnsi="Times New Roman"/>
          <w:sz w:val="27"/>
          <w:szCs w:val="27"/>
        </w:rPr>
        <w:t xml:space="preserve">лицы Алмазной, улицы Кленовой, </w:t>
      </w:r>
      <w:r w:rsidRPr="00B07DBF">
        <w:rPr>
          <w:rFonts w:ascii="Times New Roman" w:hAnsi="Times New Roman"/>
          <w:sz w:val="27"/>
          <w:szCs w:val="27"/>
        </w:rPr>
        <w:t>улицы Бирюзовой, проезда Лазурног</w:t>
      </w:r>
      <w:r w:rsidR="00496CF4" w:rsidRPr="00B07DBF">
        <w:rPr>
          <w:rFonts w:ascii="Times New Roman" w:hAnsi="Times New Roman"/>
          <w:sz w:val="27"/>
          <w:szCs w:val="27"/>
        </w:rPr>
        <w:t xml:space="preserve">о, северной границы земельного </w:t>
      </w:r>
      <w:r w:rsidRPr="00B07DBF">
        <w:rPr>
          <w:rFonts w:ascii="Times New Roman" w:hAnsi="Times New Roman"/>
          <w:sz w:val="27"/>
          <w:szCs w:val="27"/>
        </w:rPr>
        <w:t xml:space="preserve">участка с кадастровым номером 26:12:012502:126 города Ставрополя  приводятся в </w:t>
      </w:r>
      <w:r w:rsidR="00496CF4" w:rsidRPr="00B07DBF">
        <w:rPr>
          <w:rFonts w:ascii="Times New Roman" w:hAnsi="Times New Roman"/>
          <w:sz w:val="27"/>
          <w:szCs w:val="27"/>
        </w:rPr>
        <w:t>приложении</w:t>
      </w:r>
      <w:r w:rsidRPr="00B07DBF">
        <w:rPr>
          <w:rFonts w:ascii="Times New Roman" w:hAnsi="Times New Roman"/>
          <w:sz w:val="27"/>
          <w:szCs w:val="27"/>
        </w:rPr>
        <w:t xml:space="preserve"> 1 к документации </w:t>
      </w:r>
      <w:r w:rsidR="00496CF4" w:rsidRPr="00B07DBF">
        <w:rPr>
          <w:rFonts w:ascii="Times New Roman" w:hAnsi="Times New Roman"/>
          <w:sz w:val="27"/>
          <w:szCs w:val="27"/>
        </w:rPr>
        <w:t>по планировке территории (проекта планировки территории, проекта</w:t>
      </w:r>
      <w:proofErr w:type="gramEnd"/>
      <w:r w:rsidR="00496CF4" w:rsidRPr="00B07DBF">
        <w:rPr>
          <w:rFonts w:ascii="Times New Roman" w:hAnsi="Times New Roman"/>
          <w:sz w:val="27"/>
          <w:szCs w:val="27"/>
        </w:rPr>
        <w:t xml:space="preserve"> межевания территории) в границах улицы </w:t>
      </w:r>
      <w:proofErr w:type="spellStart"/>
      <w:r w:rsidR="00496CF4" w:rsidRPr="00B07DBF">
        <w:rPr>
          <w:rFonts w:ascii="Times New Roman" w:hAnsi="Times New Roman"/>
          <w:sz w:val="27"/>
          <w:szCs w:val="27"/>
        </w:rPr>
        <w:t>Доваторцев</w:t>
      </w:r>
      <w:proofErr w:type="spellEnd"/>
      <w:r w:rsidR="00496CF4" w:rsidRPr="00B07DBF">
        <w:rPr>
          <w:rFonts w:ascii="Times New Roman" w:hAnsi="Times New Roman"/>
          <w:sz w:val="27"/>
          <w:szCs w:val="27"/>
        </w:rPr>
        <w:t xml:space="preserve">, улицы Южный обход, улицы Бирюзовой, улицы Кизиловой, улицы </w:t>
      </w:r>
      <w:proofErr w:type="spellStart"/>
      <w:r w:rsidR="00496CF4" w:rsidRPr="00B07DBF">
        <w:rPr>
          <w:rFonts w:ascii="Times New Roman" w:hAnsi="Times New Roman"/>
          <w:sz w:val="27"/>
          <w:szCs w:val="27"/>
        </w:rPr>
        <w:lastRenderedPageBreak/>
        <w:t>Тюльпановой</w:t>
      </w:r>
      <w:proofErr w:type="spellEnd"/>
      <w:r w:rsidR="00496CF4" w:rsidRPr="00B07DBF">
        <w:rPr>
          <w:rFonts w:ascii="Times New Roman" w:hAnsi="Times New Roman"/>
          <w:sz w:val="27"/>
          <w:szCs w:val="27"/>
        </w:rPr>
        <w:t>, улицы Алмазной, улицы Кленовой, улицы Бирюзовой, проезда Лазурного, северной границы земельного участка с кадаст</w:t>
      </w:r>
      <w:r w:rsidR="001B55B2">
        <w:rPr>
          <w:rFonts w:ascii="Times New Roman" w:hAnsi="Times New Roman"/>
          <w:sz w:val="27"/>
          <w:szCs w:val="27"/>
        </w:rPr>
        <w:t xml:space="preserve">ровым номером 26:12:012502:126 </w:t>
      </w:r>
      <w:r w:rsidR="00496CF4" w:rsidRPr="00B07DBF">
        <w:rPr>
          <w:rFonts w:ascii="Times New Roman" w:hAnsi="Times New Roman"/>
          <w:sz w:val="27"/>
          <w:szCs w:val="27"/>
        </w:rPr>
        <w:t>города Ставрополя.</w:t>
      </w:r>
    </w:p>
    <w:p w:rsidR="00CD2966" w:rsidRPr="00B07DBF" w:rsidRDefault="00CD2966" w:rsidP="00510888">
      <w:pPr>
        <w:widowControl w:val="0"/>
        <w:spacing w:after="0" w:line="240" w:lineRule="auto"/>
        <w:ind w:firstLine="709"/>
        <w:contextualSpacing/>
        <w:jc w:val="both"/>
        <w:rPr>
          <w:rFonts w:ascii="Times New Roman" w:eastAsia="MS Mincho" w:hAnsi="Times New Roman"/>
          <w:sz w:val="27"/>
          <w:szCs w:val="27"/>
        </w:rPr>
      </w:pPr>
      <w:r w:rsidRPr="00B07DBF">
        <w:rPr>
          <w:rFonts w:ascii="Times New Roman" w:eastAsia="MS Mincho" w:hAnsi="Times New Roman"/>
          <w:sz w:val="27"/>
          <w:szCs w:val="27"/>
        </w:rPr>
        <w:t>4. Красные линии.</w:t>
      </w:r>
    </w:p>
    <w:p w:rsidR="00CD2966" w:rsidRPr="00B07DBF" w:rsidRDefault="00CD2966" w:rsidP="00344BFC">
      <w:pPr>
        <w:widowControl w:val="0"/>
        <w:spacing w:after="0" w:line="240" w:lineRule="auto"/>
        <w:ind w:firstLine="709"/>
        <w:contextualSpacing/>
        <w:jc w:val="both"/>
        <w:rPr>
          <w:rFonts w:ascii="Times New Roman" w:hAnsi="Times New Roman"/>
          <w:bCs/>
          <w:sz w:val="27"/>
          <w:szCs w:val="27"/>
        </w:rPr>
      </w:pPr>
      <w:r w:rsidRPr="00B07DBF">
        <w:rPr>
          <w:rFonts w:ascii="Times New Roman" w:eastAsia="MS Mincho" w:hAnsi="Times New Roman"/>
          <w:sz w:val="27"/>
          <w:szCs w:val="27"/>
        </w:rPr>
        <w:t>Красные линии регулируют инфраструктуру улично-дорожной и пешеходной сетей в границах проекта планировки территории. Проектируемые красные</w:t>
      </w:r>
      <w:r w:rsidRPr="00B07DBF">
        <w:rPr>
          <w:rFonts w:ascii="Times New Roman" w:hAnsi="Times New Roman"/>
          <w:bCs/>
          <w:sz w:val="27"/>
          <w:szCs w:val="27"/>
        </w:rPr>
        <w:t xml:space="preserve"> линии решены в увязке с существующими улицами за границами проекта планировки территории. </w:t>
      </w:r>
    </w:p>
    <w:p w:rsidR="00CD2966" w:rsidRPr="00B07DBF" w:rsidRDefault="00CD2966" w:rsidP="00344BFC">
      <w:pPr>
        <w:widowControl w:val="0"/>
        <w:spacing w:after="0" w:line="240" w:lineRule="auto"/>
        <w:ind w:firstLine="709"/>
        <w:contextualSpacing/>
        <w:jc w:val="both"/>
        <w:rPr>
          <w:rFonts w:ascii="Times New Roman" w:hAnsi="Times New Roman"/>
          <w:bCs/>
          <w:sz w:val="27"/>
          <w:szCs w:val="27"/>
        </w:rPr>
      </w:pPr>
      <w:r w:rsidRPr="00B07DBF">
        <w:rPr>
          <w:rFonts w:ascii="Times New Roman" w:hAnsi="Times New Roman"/>
          <w:bCs/>
          <w:sz w:val="27"/>
          <w:szCs w:val="27"/>
        </w:rPr>
        <w:t>Для установления красных линий и выноса в натуру использованы методы расчета по координатам.</w:t>
      </w:r>
    </w:p>
    <w:p w:rsidR="00496CF4" w:rsidRPr="00B07DBF" w:rsidRDefault="00CD2966" w:rsidP="00496CF4">
      <w:pPr>
        <w:widowControl w:val="0"/>
        <w:spacing w:after="0" w:line="240" w:lineRule="auto"/>
        <w:ind w:firstLine="709"/>
        <w:contextualSpacing/>
        <w:jc w:val="both"/>
        <w:rPr>
          <w:rFonts w:ascii="Times New Roman" w:hAnsi="Times New Roman"/>
          <w:sz w:val="27"/>
          <w:szCs w:val="27"/>
        </w:rPr>
      </w:pPr>
      <w:proofErr w:type="gramStart"/>
      <w:r w:rsidRPr="00B07DBF">
        <w:rPr>
          <w:rFonts w:ascii="Times New Roman" w:hAnsi="Times New Roman"/>
          <w:sz w:val="27"/>
          <w:szCs w:val="27"/>
        </w:rPr>
        <w:t xml:space="preserve">Чертеж красных линий и линий регулирования застройки в границах проекта планировки территории представлен в приложении </w:t>
      </w:r>
      <w:r w:rsidR="00D204E8" w:rsidRPr="00B07DBF">
        <w:rPr>
          <w:rFonts w:ascii="Times New Roman" w:hAnsi="Times New Roman"/>
          <w:sz w:val="27"/>
          <w:szCs w:val="27"/>
        </w:rPr>
        <w:t>6</w:t>
      </w:r>
      <w:r w:rsidRPr="00B07DBF">
        <w:rPr>
          <w:rFonts w:ascii="Times New Roman" w:hAnsi="Times New Roman"/>
          <w:sz w:val="27"/>
          <w:szCs w:val="27"/>
        </w:rPr>
        <w:t xml:space="preserve"> </w:t>
      </w:r>
      <w:r w:rsidR="00496CF4" w:rsidRPr="00B07DBF">
        <w:rPr>
          <w:rFonts w:ascii="Times New Roman" w:hAnsi="Times New Roman"/>
          <w:sz w:val="27"/>
          <w:szCs w:val="27"/>
        </w:rPr>
        <w:t xml:space="preserve">к документации по планировке территории (проекта планировки территории, проекта межевания территории) в границах улицы </w:t>
      </w:r>
      <w:proofErr w:type="spellStart"/>
      <w:r w:rsidR="00496CF4" w:rsidRPr="00B07DBF">
        <w:rPr>
          <w:rFonts w:ascii="Times New Roman" w:hAnsi="Times New Roman"/>
          <w:sz w:val="27"/>
          <w:szCs w:val="27"/>
        </w:rPr>
        <w:t>Доваторцев</w:t>
      </w:r>
      <w:proofErr w:type="spellEnd"/>
      <w:r w:rsidR="00496CF4" w:rsidRPr="00B07DBF">
        <w:rPr>
          <w:rFonts w:ascii="Times New Roman" w:hAnsi="Times New Roman"/>
          <w:sz w:val="27"/>
          <w:szCs w:val="27"/>
        </w:rPr>
        <w:t xml:space="preserve">, улицы Южный обход, улицы Бирюзовой, улицы Кизиловой, улицы </w:t>
      </w:r>
      <w:proofErr w:type="spellStart"/>
      <w:r w:rsidR="00496CF4" w:rsidRPr="00B07DBF">
        <w:rPr>
          <w:rFonts w:ascii="Times New Roman" w:hAnsi="Times New Roman"/>
          <w:sz w:val="27"/>
          <w:szCs w:val="27"/>
        </w:rPr>
        <w:t>Тюльпановой</w:t>
      </w:r>
      <w:proofErr w:type="spellEnd"/>
      <w:r w:rsidR="00496CF4" w:rsidRPr="00B07DBF">
        <w:rPr>
          <w:rFonts w:ascii="Times New Roman" w:hAnsi="Times New Roman"/>
          <w:sz w:val="27"/>
          <w:szCs w:val="27"/>
        </w:rPr>
        <w:t>, улицы Алмазной, улицы Кленовой, улицы Бирюзовой, проезда Лазурного, северной границы земельного участка с кадастровым номером 26:12:012502:126 города</w:t>
      </w:r>
      <w:proofErr w:type="gramEnd"/>
      <w:r w:rsidR="00496CF4" w:rsidRPr="00B07DBF">
        <w:rPr>
          <w:rFonts w:ascii="Times New Roman" w:hAnsi="Times New Roman"/>
          <w:sz w:val="27"/>
          <w:szCs w:val="27"/>
        </w:rPr>
        <w:t xml:space="preserve"> Ставрополя.</w:t>
      </w:r>
    </w:p>
    <w:p w:rsidR="00CD2966" w:rsidRPr="00B07DBF" w:rsidRDefault="00CD2966" w:rsidP="00496CF4">
      <w:pPr>
        <w:widowControl w:val="0"/>
        <w:spacing w:after="0" w:line="240" w:lineRule="auto"/>
        <w:ind w:firstLine="709"/>
        <w:contextualSpacing/>
        <w:jc w:val="both"/>
        <w:rPr>
          <w:rFonts w:ascii="Times New Roman" w:hAnsi="Times New Roman"/>
          <w:sz w:val="27"/>
          <w:szCs w:val="27"/>
        </w:rPr>
      </w:pPr>
      <w:proofErr w:type="gramStart"/>
      <w:r w:rsidRPr="00B07DBF">
        <w:rPr>
          <w:rFonts w:ascii="Times New Roman" w:hAnsi="Times New Roman"/>
          <w:sz w:val="27"/>
          <w:szCs w:val="27"/>
        </w:rPr>
        <w:t xml:space="preserve">Перечень координат характерных точек устанавливаемых красных линий представлен в приложении </w:t>
      </w:r>
      <w:r w:rsidR="00496CF4" w:rsidRPr="00B07DBF">
        <w:rPr>
          <w:rFonts w:ascii="Times New Roman" w:hAnsi="Times New Roman"/>
          <w:sz w:val="27"/>
          <w:szCs w:val="27"/>
        </w:rPr>
        <w:t>4</w:t>
      </w:r>
      <w:r w:rsidRPr="00B07DBF">
        <w:rPr>
          <w:rFonts w:ascii="Times New Roman" w:hAnsi="Times New Roman"/>
          <w:sz w:val="27"/>
          <w:szCs w:val="27"/>
        </w:rPr>
        <w:t xml:space="preserve"> </w:t>
      </w:r>
      <w:r w:rsidR="00496CF4" w:rsidRPr="00B07DBF">
        <w:rPr>
          <w:rFonts w:ascii="Times New Roman" w:hAnsi="Times New Roman"/>
          <w:sz w:val="27"/>
          <w:szCs w:val="27"/>
        </w:rPr>
        <w:t xml:space="preserve">к документации по планировке территории (проекта планировки территории, проекта межевания территории) в границах улицы </w:t>
      </w:r>
      <w:proofErr w:type="spellStart"/>
      <w:r w:rsidR="00496CF4" w:rsidRPr="00B07DBF">
        <w:rPr>
          <w:rFonts w:ascii="Times New Roman" w:hAnsi="Times New Roman"/>
          <w:sz w:val="27"/>
          <w:szCs w:val="27"/>
        </w:rPr>
        <w:t>Доваторцев</w:t>
      </w:r>
      <w:proofErr w:type="spellEnd"/>
      <w:r w:rsidR="00496CF4" w:rsidRPr="00B07DBF">
        <w:rPr>
          <w:rFonts w:ascii="Times New Roman" w:hAnsi="Times New Roman"/>
          <w:sz w:val="27"/>
          <w:szCs w:val="27"/>
        </w:rPr>
        <w:t xml:space="preserve">, улицы Южный обход, улицы Бирюзовой, улицы Кизиловой, улицы </w:t>
      </w:r>
      <w:proofErr w:type="spellStart"/>
      <w:r w:rsidR="00496CF4" w:rsidRPr="00B07DBF">
        <w:rPr>
          <w:rFonts w:ascii="Times New Roman" w:hAnsi="Times New Roman"/>
          <w:sz w:val="27"/>
          <w:szCs w:val="27"/>
        </w:rPr>
        <w:t>Тюльпановой</w:t>
      </w:r>
      <w:proofErr w:type="spellEnd"/>
      <w:r w:rsidR="00496CF4" w:rsidRPr="00B07DBF">
        <w:rPr>
          <w:rFonts w:ascii="Times New Roman" w:hAnsi="Times New Roman"/>
          <w:sz w:val="27"/>
          <w:szCs w:val="27"/>
        </w:rPr>
        <w:t>, улицы Алмазной, улицы Кленовой, улицы Бирюзовой, проезда Лазурного, северной границы земельного участка с кадастровым номером 26:12:012502:126 города Ставрополя</w:t>
      </w:r>
      <w:r w:rsidRPr="00B07DBF">
        <w:rPr>
          <w:rFonts w:ascii="Times New Roman" w:eastAsia="Calibri" w:hAnsi="Times New Roman"/>
          <w:sz w:val="27"/>
          <w:szCs w:val="27"/>
          <w:lang w:eastAsia="en-US"/>
        </w:rPr>
        <w:t>.</w:t>
      </w:r>
      <w:proofErr w:type="gramEnd"/>
    </w:p>
    <w:p w:rsidR="007A5D25" w:rsidRPr="00B07DBF" w:rsidRDefault="007A5D25" w:rsidP="00496CF4">
      <w:pPr>
        <w:widowControl w:val="0"/>
        <w:spacing w:after="0" w:line="240" w:lineRule="auto"/>
        <w:ind w:firstLine="709"/>
        <w:contextualSpacing/>
        <w:jc w:val="both"/>
        <w:rPr>
          <w:rFonts w:ascii="Times New Roman" w:eastAsia="Calibri" w:hAnsi="Times New Roman"/>
          <w:sz w:val="27"/>
          <w:szCs w:val="27"/>
          <w:lang w:eastAsia="en-US"/>
        </w:rPr>
      </w:pPr>
      <w:proofErr w:type="gramStart"/>
      <w:r w:rsidRPr="00B07DBF">
        <w:rPr>
          <w:rFonts w:ascii="Times New Roman" w:hAnsi="Times New Roman"/>
          <w:sz w:val="27"/>
          <w:szCs w:val="27"/>
        </w:rPr>
        <w:t xml:space="preserve">Перечень координат характерных точек отменяемых красных линий представлен в приложении </w:t>
      </w:r>
      <w:r w:rsidR="00496CF4" w:rsidRPr="00B07DBF">
        <w:rPr>
          <w:rFonts w:ascii="Times New Roman" w:hAnsi="Times New Roman"/>
          <w:sz w:val="27"/>
          <w:szCs w:val="27"/>
        </w:rPr>
        <w:t>5</w:t>
      </w:r>
      <w:r w:rsidRPr="00B07DBF">
        <w:rPr>
          <w:rFonts w:ascii="Times New Roman" w:hAnsi="Times New Roman"/>
          <w:sz w:val="27"/>
          <w:szCs w:val="27"/>
        </w:rPr>
        <w:t xml:space="preserve"> </w:t>
      </w:r>
      <w:r w:rsidR="00496CF4" w:rsidRPr="00B07DBF">
        <w:rPr>
          <w:rFonts w:ascii="Times New Roman" w:hAnsi="Times New Roman"/>
          <w:sz w:val="27"/>
          <w:szCs w:val="27"/>
        </w:rPr>
        <w:t xml:space="preserve">к документации по планировке территории (проекта планировки территории, проекта межевания территории) в границах улицы </w:t>
      </w:r>
      <w:proofErr w:type="spellStart"/>
      <w:r w:rsidR="00496CF4" w:rsidRPr="00B07DBF">
        <w:rPr>
          <w:rFonts w:ascii="Times New Roman" w:hAnsi="Times New Roman"/>
          <w:sz w:val="27"/>
          <w:szCs w:val="27"/>
        </w:rPr>
        <w:t>Доваторцев</w:t>
      </w:r>
      <w:proofErr w:type="spellEnd"/>
      <w:r w:rsidR="00496CF4" w:rsidRPr="00B07DBF">
        <w:rPr>
          <w:rFonts w:ascii="Times New Roman" w:hAnsi="Times New Roman"/>
          <w:sz w:val="27"/>
          <w:szCs w:val="27"/>
        </w:rPr>
        <w:t xml:space="preserve">, улицы Южный обход, улицы Бирюзовой, улицы Кизиловой, улицы </w:t>
      </w:r>
      <w:proofErr w:type="spellStart"/>
      <w:r w:rsidR="00496CF4" w:rsidRPr="00B07DBF">
        <w:rPr>
          <w:rFonts w:ascii="Times New Roman" w:hAnsi="Times New Roman"/>
          <w:sz w:val="27"/>
          <w:szCs w:val="27"/>
        </w:rPr>
        <w:t>Тюльпановой</w:t>
      </w:r>
      <w:proofErr w:type="spellEnd"/>
      <w:r w:rsidR="00496CF4" w:rsidRPr="00B07DBF">
        <w:rPr>
          <w:rFonts w:ascii="Times New Roman" w:hAnsi="Times New Roman"/>
          <w:sz w:val="27"/>
          <w:szCs w:val="27"/>
        </w:rPr>
        <w:t>, улицы Алмазной, улицы Кленовой, улицы Бирюзовой, проезда Лазурного, северной границы земельного участка с кадастровым номером 26:12:012502:126 города Ставрополя</w:t>
      </w:r>
      <w:r w:rsidRPr="00B07DBF">
        <w:rPr>
          <w:rFonts w:ascii="Times New Roman" w:eastAsia="Calibri" w:hAnsi="Times New Roman"/>
          <w:sz w:val="27"/>
          <w:szCs w:val="27"/>
          <w:lang w:eastAsia="en-US"/>
        </w:rPr>
        <w:t>.</w:t>
      </w:r>
      <w:proofErr w:type="gramEnd"/>
    </w:p>
    <w:p w:rsidR="00496CF4" w:rsidRPr="00B07DBF" w:rsidRDefault="00496CF4" w:rsidP="00496CF4">
      <w:pPr>
        <w:widowControl w:val="0"/>
        <w:spacing w:after="0" w:line="240" w:lineRule="auto"/>
        <w:ind w:firstLine="709"/>
        <w:contextualSpacing/>
        <w:jc w:val="both"/>
        <w:rPr>
          <w:rFonts w:ascii="Times New Roman" w:hAnsi="Times New Roman"/>
          <w:sz w:val="27"/>
          <w:szCs w:val="27"/>
        </w:rPr>
      </w:pPr>
    </w:p>
    <w:bookmarkEnd w:id="0"/>
    <w:bookmarkEnd w:id="1"/>
    <w:bookmarkEnd w:id="2"/>
    <w:p w:rsidR="00906D6D" w:rsidRPr="00B07DBF" w:rsidRDefault="008A5D47" w:rsidP="00496CF4">
      <w:pPr>
        <w:widowControl w:val="0"/>
        <w:spacing w:after="0" w:line="240" w:lineRule="exact"/>
        <w:contextualSpacing/>
        <w:jc w:val="center"/>
        <w:rPr>
          <w:rFonts w:ascii="Times New Roman" w:hAnsi="Times New Roman"/>
          <w:bCs/>
          <w:sz w:val="27"/>
          <w:szCs w:val="27"/>
        </w:rPr>
      </w:pPr>
      <w:r w:rsidRPr="00B07DBF">
        <w:rPr>
          <w:rFonts w:ascii="Times New Roman" w:hAnsi="Times New Roman"/>
          <w:sz w:val="27"/>
          <w:szCs w:val="27"/>
        </w:rPr>
        <w:t>Документация</w:t>
      </w:r>
      <w:r w:rsidR="004B4BB0" w:rsidRPr="00B07DBF">
        <w:rPr>
          <w:rFonts w:ascii="Times New Roman" w:hAnsi="Times New Roman"/>
          <w:sz w:val="27"/>
          <w:szCs w:val="27"/>
        </w:rPr>
        <w:t xml:space="preserve"> </w:t>
      </w:r>
      <w:r w:rsidRPr="00B07DBF">
        <w:rPr>
          <w:rFonts w:ascii="Times New Roman" w:hAnsi="Times New Roman"/>
          <w:sz w:val="27"/>
          <w:szCs w:val="27"/>
        </w:rPr>
        <w:t xml:space="preserve">по планировке территории (проект </w:t>
      </w:r>
      <w:r w:rsidR="004B4BB0" w:rsidRPr="00B07DBF">
        <w:rPr>
          <w:rFonts w:ascii="Times New Roman" w:hAnsi="Times New Roman"/>
          <w:sz w:val="27"/>
          <w:szCs w:val="27"/>
        </w:rPr>
        <w:t>межевания</w:t>
      </w:r>
      <w:r w:rsidRPr="00B07DBF">
        <w:rPr>
          <w:rFonts w:ascii="Times New Roman" w:hAnsi="Times New Roman"/>
          <w:sz w:val="27"/>
          <w:szCs w:val="27"/>
        </w:rPr>
        <w:t xml:space="preserve"> территории)</w:t>
      </w:r>
      <w:r w:rsidRPr="00B07DBF">
        <w:rPr>
          <w:rFonts w:ascii="Times New Roman" w:eastAsia="Calibri" w:hAnsi="Times New Roman"/>
          <w:sz w:val="27"/>
          <w:szCs w:val="27"/>
          <w:lang w:eastAsia="en-US"/>
        </w:rPr>
        <w:t xml:space="preserve"> </w:t>
      </w:r>
      <w:r w:rsidR="00496CF4" w:rsidRPr="00B07DBF">
        <w:rPr>
          <w:rFonts w:ascii="Times New Roman" w:hAnsi="Times New Roman"/>
          <w:bCs/>
          <w:sz w:val="27"/>
          <w:szCs w:val="27"/>
        </w:rPr>
        <w:t xml:space="preserve">в границах улицы </w:t>
      </w:r>
      <w:proofErr w:type="spellStart"/>
      <w:r w:rsidR="00496CF4" w:rsidRPr="00B07DBF">
        <w:rPr>
          <w:rFonts w:ascii="Times New Roman" w:hAnsi="Times New Roman"/>
          <w:bCs/>
          <w:sz w:val="27"/>
          <w:szCs w:val="27"/>
        </w:rPr>
        <w:t>Доваторцев</w:t>
      </w:r>
      <w:proofErr w:type="spellEnd"/>
      <w:r w:rsidR="00496CF4" w:rsidRPr="00B07DBF">
        <w:rPr>
          <w:rFonts w:ascii="Times New Roman" w:hAnsi="Times New Roman"/>
          <w:bCs/>
          <w:sz w:val="27"/>
          <w:szCs w:val="27"/>
        </w:rPr>
        <w:t xml:space="preserve">, улицы Южный обход, улицы Бирюзовой, улицы Кизиловой, улицы </w:t>
      </w:r>
      <w:proofErr w:type="spellStart"/>
      <w:r w:rsidR="00496CF4" w:rsidRPr="00B07DBF">
        <w:rPr>
          <w:rFonts w:ascii="Times New Roman" w:hAnsi="Times New Roman"/>
          <w:bCs/>
          <w:sz w:val="27"/>
          <w:szCs w:val="27"/>
        </w:rPr>
        <w:t>Тюльпановой</w:t>
      </w:r>
      <w:proofErr w:type="spellEnd"/>
      <w:r w:rsidR="00496CF4" w:rsidRPr="00B07DBF">
        <w:rPr>
          <w:rFonts w:ascii="Times New Roman" w:hAnsi="Times New Roman"/>
          <w:bCs/>
          <w:sz w:val="27"/>
          <w:szCs w:val="27"/>
        </w:rPr>
        <w:t>, улицы Алмазной, улицы Кленовой, улицы Бирюзовой, проезда Лазурного, северной границы земельного участка с кадастровым номером 26:12:012502:126 города Ставрополя</w:t>
      </w:r>
      <w:r w:rsidR="00906D6D" w:rsidRPr="00B07DBF">
        <w:rPr>
          <w:rFonts w:ascii="Times New Roman" w:hAnsi="Times New Roman"/>
          <w:bCs/>
          <w:sz w:val="27"/>
          <w:szCs w:val="27"/>
        </w:rPr>
        <w:t xml:space="preserve"> </w:t>
      </w:r>
    </w:p>
    <w:p w:rsidR="001504B7" w:rsidRPr="00B07DBF" w:rsidRDefault="001504B7" w:rsidP="00344BFC">
      <w:pPr>
        <w:widowControl w:val="0"/>
        <w:spacing w:after="0" w:line="240" w:lineRule="exact"/>
        <w:contextualSpacing/>
        <w:jc w:val="center"/>
        <w:rPr>
          <w:rFonts w:ascii="Times New Roman" w:hAnsi="Times New Roman"/>
          <w:sz w:val="27"/>
          <w:szCs w:val="27"/>
        </w:rPr>
      </w:pPr>
    </w:p>
    <w:p w:rsidR="008A5D47" w:rsidRPr="00B07DBF" w:rsidRDefault="008A5D47" w:rsidP="00D204E8">
      <w:pPr>
        <w:widowControl w:val="0"/>
        <w:spacing w:after="0" w:line="240" w:lineRule="auto"/>
        <w:ind w:firstLine="708"/>
        <w:contextualSpacing/>
        <w:jc w:val="both"/>
        <w:rPr>
          <w:rStyle w:val="11"/>
          <w:sz w:val="27"/>
          <w:szCs w:val="27"/>
        </w:rPr>
      </w:pPr>
      <w:r w:rsidRPr="00B07DBF">
        <w:rPr>
          <w:rStyle w:val="11"/>
          <w:sz w:val="27"/>
          <w:szCs w:val="27"/>
        </w:rPr>
        <w:t xml:space="preserve">5. </w:t>
      </w:r>
      <w:r w:rsidR="004B4BB0" w:rsidRPr="00B07DBF">
        <w:rPr>
          <w:rStyle w:val="11"/>
          <w:sz w:val="27"/>
          <w:szCs w:val="27"/>
        </w:rPr>
        <w:t>Общ</w:t>
      </w:r>
      <w:r w:rsidR="00AC2883" w:rsidRPr="00B07DBF">
        <w:rPr>
          <w:rStyle w:val="11"/>
          <w:sz w:val="27"/>
          <w:szCs w:val="27"/>
        </w:rPr>
        <w:t>ая часть</w:t>
      </w:r>
      <w:r w:rsidR="00891D26" w:rsidRPr="00B07DBF">
        <w:rPr>
          <w:rStyle w:val="11"/>
          <w:sz w:val="27"/>
          <w:szCs w:val="27"/>
        </w:rPr>
        <w:t>.</w:t>
      </w:r>
    </w:p>
    <w:p w:rsidR="00496CF4" w:rsidRPr="00B07DBF" w:rsidRDefault="004B4BB0" w:rsidP="00D204E8">
      <w:pPr>
        <w:pStyle w:val="ConsPlusNormal0"/>
        <w:shd w:val="clear" w:color="auto" w:fill="FFFFFF"/>
        <w:ind w:firstLine="709"/>
        <w:jc w:val="both"/>
        <w:rPr>
          <w:rFonts w:ascii="Times New Roman" w:hAnsi="Times New Roman" w:cs="Times New Roman"/>
          <w:sz w:val="27"/>
          <w:szCs w:val="27"/>
        </w:rPr>
      </w:pPr>
      <w:proofErr w:type="gramStart"/>
      <w:r w:rsidRPr="00B07DBF">
        <w:rPr>
          <w:rFonts w:ascii="Times New Roman" w:eastAsia="MS Mincho" w:hAnsi="Times New Roman"/>
          <w:sz w:val="27"/>
          <w:szCs w:val="27"/>
        </w:rPr>
        <w:t xml:space="preserve">Документация по планировке территории (проект межевания территории) </w:t>
      </w:r>
      <w:r w:rsidR="00496CF4" w:rsidRPr="00B07DBF">
        <w:rPr>
          <w:rFonts w:ascii="Times New Roman" w:hAnsi="Times New Roman"/>
          <w:bCs/>
          <w:sz w:val="27"/>
          <w:szCs w:val="27"/>
        </w:rPr>
        <w:t xml:space="preserve">к документации по планировке территории (проекта планировки территории, проекта межевания территории) в границах улицы </w:t>
      </w:r>
      <w:proofErr w:type="spellStart"/>
      <w:r w:rsidR="00496CF4" w:rsidRPr="00B07DBF">
        <w:rPr>
          <w:rFonts w:ascii="Times New Roman" w:hAnsi="Times New Roman"/>
          <w:bCs/>
          <w:sz w:val="27"/>
          <w:szCs w:val="27"/>
        </w:rPr>
        <w:t>Доваторцев</w:t>
      </w:r>
      <w:proofErr w:type="spellEnd"/>
      <w:r w:rsidR="00496CF4" w:rsidRPr="00B07DBF">
        <w:rPr>
          <w:rFonts w:ascii="Times New Roman" w:hAnsi="Times New Roman"/>
          <w:bCs/>
          <w:sz w:val="27"/>
          <w:szCs w:val="27"/>
        </w:rPr>
        <w:t xml:space="preserve">, улицы Южный обход, улицы Бирюзовой, улицы Кизиловой, улицы </w:t>
      </w:r>
      <w:proofErr w:type="spellStart"/>
      <w:r w:rsidR="00496CF4" w:rsidRPr="00B07DBF">
        <w:rPr>
          <w:rFonts w:ascii="Times New Roman" w:hAnsi="Times New Roman"/>
          <w:bCs/>
          <w:sz w:val="27"/>
          <w:szCs w:val="27"/>
        </w:rPr>
        <w:t>Тюльпановой</w:t>
      </w:r>
      <w:proofErr w:type="spellEnd"/>
      <w:r w:rsidR="00496CF4" w:rsidRPr="00B07DBF">
        <w:rPr>
          <w:rFonts w:ascii="Times New Roman" w:hAnsi="Times New Roman"/>
          <w:bCs/>
          <w:sz w:val="27"/>
          <w:szCs w:val="27"/>
        </w:rPr>
        <w:t>, улицы Алмазной, улицы Кленовой, улицы Бирюзовой, проезда Лазурного, северной границы земельного участка с кадастровым номером 26:12:012502:126 города Ставрополя</w:t>
      </w:r>
      <w:r w:rsidR="007B2BC6" w:rsidRPr="00B07DBF">
        <w:rPr>
          <w:rFonts w:ascii="Times New Roman" w:hAnsi="Times New Roman"/>
          <w:bCs/>
          <w:sz w:val="27"/>
          <w:szCs w:val="27"/>
        </w:rPr>
        <w:t xml:space="preserve"> </w:t>
      </w:r>
      <w:r w:rsidR="007B2BC6" w:rsidRPr="00B07DBF">
        <w:rPr>
          <w:rFonts w:ascii="Times New Roman" w:hAnsi="Times New Roman"/>
          <w:sz w:val="27"/>
          <w:szCs w:val="27"/>
        </w:rPr>
        <w:t xml:space="preserve">(далее – </w:t>
      </w:r>
      <w:r w:rsidR="00F05FC3" w:rsidRPr="00B07DBF">
        <w:rPr>
          <w:rFonts w:ascii="Times New Roman" w:hAnsi="Times New Roman"/>
          <w:sz w:val="27"/>
          <w:szCs w:val="27"/>
        </w:rPr>
        <w:t>проект межевания территории</w:t>
      </w:r>
      <w:r w:rsidR="007B2BC6" w:rsidRPr="00B07DBF">
        <w:rPr>
          <w:rFonts w:ascii="Times New Roman" w:hAnsi="Times New Roman"/>
          <w:sz w:val="27"/>
          <w:szCs w:val="27"/>
        </w:rPr>
        <w:t xml:space="preserve">) </w:t>
      </w:r>
      <w:r w:rsidR="00496CF4" w:rsidRPr="00B07DBF">
        <w:rPr>
          <w:rFonts w:ascii="Times New Roman" w:hAnsi="Times New Roman" w:cs="Times New Roman"/>
          <w:sz w:val="27"/>
          <w:szCs w:val="27"/>
        </w:rPr>
        <w:t>подготовлена на основании постановления</w:t>
      </w:r>
      <w:proofErr w:type="gramEnd"/>
      <w:r w:rsidR="00496CF4" w:rsidRPr="00B07DBF">
        <w:rPr>
          <w:rFonts w:ascii="Times New Roman" w:hAnsi="Times New Roman" w:cs="Times New Roman"/>
          <w:sz w:val="27"/>
          <w:szCs w:val="27"/>
        </w:rPr>
        <w:t xml:space="preserve"> </w:t>
      </w:r>
      <w:proofErr w:type="gramStart"/>
      <w:r w:rsidR="00496CF4" w:rsidRPr="00B07DBF">
        <w:rPr>
          <w:rFonts w:ascii="Times New Roman" w:hAnsi="Times New Roman" w:cs="Times New Roman"/>
          <w:sz w:val="27"/>
          <w:szCs w:val="27"/>
        </w:rPr>
        <w:t xml:space="preserve">администрации города Ставрополя от 22.05.2020 № 703 </w:t>
      </w:r>
      <w:r w:rsidR="001B55B2">
        <w:rPr>
          <w:rFonts w:ascii="Times New Roman" w:hAnsi="Times New Roman" w:cs="Times New Roman"/>
          <w:sz w:val="27"/>
          <w:szCs w:val="27"/>
        </w:rPr>
        <w:br/>
      </w:r>
      <w:r w:rsidR="00496CF4" w:rsidRPr="00B07DBF">
        <w:rPr>
          <w:rFonts w:ascii="Times New Roman" w:hAnsi="Times New Roman" w:cs="Times New Roman"/>
          <w:sz w:val="27"/>
          <w:szCs w:val="27"/>
        </w:rPr>
        <w:lastRenderedPageBreak/>
        <w:t xml:space="preserve">«О подготовке изменений в документацию по планировке территории (проект планировки территории, проект межевания территории) в границах улицы </w:t>
      </w:r>
      <w:proofErr w:type="spellStart"/>
      <w:r w:rsidR="00496CF4" w:rsidRPr="00B07DBF">
        <w:rPr>
          <w:rFonts w:ascii="Times New Roman" w:hAnsi="Times New Roman" w:cs="Times New Roman"/>
          <w:sz w:val="27"/>
          <w:szCs w:val="27"/>
        </w:rPr>
        <w:t>Доваторцев</w:t>
      </w:r>
      <w:proofErr w:type="spellEnd"/>
      <w:r w:rsidR="00496CF4" w:rsidRPr="00B07DBF">
        <w:rPr>
          <w:rFonts w:ascii="Times New Roman" w:hAnsi="Times New Roman" w:cs="Times New Roman"/>
          <w:sz w:val="27"/>
          <w:szCs w:val="27"/>
        </w:rPr>
        <w:t xml:space="preserve">, улицы Южный обход, улицы Бирюзовой, улицы Кизиловой, улицы </w:t>
      </w:r>
      <w:proofErr w:type="spellStart"/>
      <w:r w:rsidR="00496CF4" w:rsidRPr="00B07DBF">
        <w:rPr>
          <w:rFonts w:ascii="Times New Roman" w:hAnsi="Times New Roman" w:cs="Times New Roman"/>
          <w:sz w:val="27"/>
          <w:szCs w:val="27"/>
        </w:rPr>
        <w:t>Тюльпановой</w:t>
      </w:r>
      <w:proofErr w:type="spellEnd"/>
      <w:r w:rsidR="00496CF4" w:rsidRPr="00B07DBF">
        <w:rPr>
          <w:rFonts w:ascii="Times New Roman" w:hAnsi="Times New Roman" w:cs="Times New Roman"/>
          <w:sz w:val="27"/>
          <w:szCs w:val="27"/>
        </w:rPr>
        <w:t>, улицы Алмазной, улицы Кленовой, улицы Бирюзовой, проезда Лазурного, северной границы земельного участка с кадастровым номером 26:12:012502:126 города Ставрополя, утвержденную постановлением администрации города Ставрополя от</w:t>
      </w:r>
      <w:proofErr w:type="gramEnd"/>
      <w:r w:rsidR="00496CF4" w:rsidRPr="00B07DBF">
        <w:rPr>
          <w:rFonts w:ascii="Times New Roman" w:hAnsi="Times New Roman" w:cs="Times New Roman"/>
          <w:sz w:val="27"/>
          <w:szCs w:val="27"/>
        </w:rPr>
        <w:t xml:space="preserve"> 17.02.2017 № 287».</w:t>
      </w:r>
    </w:p>
    <w:p w:rsidR="00496CF4" w:rsidRPr="00B07DBF" w:rsidRDefault="00496CF4" w:rsidP="00496CF4">
      <w:pPr>
        <w:pStyle w:val="ConsPlusNormal0"/>
        <w:shd w:val="clear" w:color="auto" w:fill="FFFFFF"/>
        <w:ind w:firstLine="709"/>
        <w:jc w:val="both"/>
        <w:rPr>
          <w:rFonts w:ascii="Times New Roman" w:hAnsi="Times New Roman" w:cs="Times New Roman"/>
          <w:sz w:val="27"/>
          <w:szCs w:val="27"/>
        </w:rPr>
      </w:pPr>
      <w:proofErr w:type="gramStart"/>
      <w:r w:rsidRPr="00B07DBF">
        <w:rPr>
          <w:rFonts w:ascii="Times New Roman" w:hAnsi="Times New Roman" w:cs="Times New Roman"/>
          <w:sz w:val="27"/>
          <w:szCs w:val="27"/>
        </w:rPr>
        <w:t>Подготовка проекта межевания территории совместно с проектом планировки территории осуществляется в целях обеспечения устойчивого развития территорий, выделения элементов планировочной структуры (кварталов, микрорайонов, иных элементов), описания земельных участков, формируемых (подлежащих образованию, изменению) для размещения объектов капитального строительства, границ земельных участков, предназначенных для строительства и размещения линейных и иных объектов, образования земельных участков.</w:t>
      </w:r>
      <w:proofErr w:type="gramEnd"/>
    </w:p>
    <w:p w:rsidR="004B4BB0" w:rsidRPr="00B07DBF" w:rsidRDefault="004B4BB0" w:rsidP="00344BFC">
      <w:pPr>
        <w:widowControl w:val="0"/>
        <w:spacing w:after="0" w:line="240" w:lineRule="auto"/>
        <w:ind w:firstLine="709"/>
        <w:jc w:val="both"/>
        <w:rPr>
          <w:rFonts w:ascii="Times New Roman" w:hAnsi="Times New Roman"/>
          <w:sz w:val="27"/>
          <w:szCs w:val="27"/>
          <w:lang w:eastAsia="en-US"/>
        </w:rPr>
      </w:pPr>
      <w:r w:rsidRPr="00B07DBF">
        <w:rPr>
          <w:rFonts w:ascii="Times New Roman" w:hAnsi="Times New Roman"/>
          <w:sz w:val="27"/>
          <w:szCs w:val="27"/>
          <w:lang w:eastAsia="en-US"/>
        </w:rPr>
        <w:t>В процессе разработки проекта межевания территории использовались следующие материалы и нормативно-правовые документы:</w:t>
      </w:r>
    </w:p>
    <w:p w:rsidR="004B4BB0" w:rsidRPr="00B07DBF" w:rsidRDefault="004B4BB0" w:rsidP="00344BFC">
      <w:pPr>
        <w:widowControl w:val="0"/>
        <w:spacing w:after="0" w:line="240" w:lineRule="auto"/>
        <w:ind w:firstLine="709"/>
        <w:contextualSpacing/>
        <w:jc w:val="both"/>
        <w:rPr>
          <w:rFonts w:ascii="Times New Roman" w:hAnsi="Times New Roman"/>
          <w:sz w:val="27"/>
          <w:szCs w:val="27"/>
          <w:lang w:eastAsia="en-US"/>
        </w:rPr>
      </w:pPr>
      <w:proofErr w:type="spellStart"/>
      <w:r w:rsidRPr="00B07DBF">
        <w:rPr>
          <w:rFonts w:ascii="Times New Roman" w:hAnsi="Times New Roman"/>
          <w:sz w:val="27"/>
          <w:szCs w:val="27"/>
          <w:lang w:eastAsia="en-US"/>
        </w:rPr>
        <w:t>ГрК</w:t>
      </w:r>
      <w:proofErr w:type="spellEnd"/>
      <w:r w:rsidRPr="00B07DBF">
        <w:rPr>
          <w:rFonts w:ascii="Times New Roman" w:hAnsi="Times New Roman"/>
          <w:sz w:val="27"/>
          <w:szCs w:val="27"/>
          <w:lang w:eastAsia="en-US"/>
        </w:rPr>
        <w:t xml:space="preserve"> РФ;</w:t>
      </w:r>
    </w:p>
    <w:p w:rsidR="004B4BB0" w:rsidRPr="00B07DBF" w:rsidRDefault="004B4BB0" w:rsidP="00344BFC">
      <w:pPr>
        <w:widowControl w:val="0"/>
        <w:spacing w:after="0" w:line="240" w:lineRule="auto"/>
        <w:ind w:firstLine="709"/>
        <w:contextualSpacing/>
        <w:jc w:val="both"/>
        <w:rPr>
          <w:rFonts w:ascii="Times New Roman" w:hAnsi="Times New Roman"/>
          <w:sz w:val="27"/>
          <w:szCs w:val="27"/>
          <w:lang w:eastAsia="en-US"/>
        </w:rPr>
      </w:pPr>
      <w:r w:rsidRPr="00B07DBF">
        <w:rPr>
          <w:rFonts w:ascii="Times New Roman" w:hAnsi="Times New Roman"/>
          <w:sz w:val="27"/>
          <w:szCs w:val="27"/>
          <w:lang w:eastAsia="en-US"/>
        </w:rPr>
        <w:t>Земельный кодекс Российской Федерации;</w:t>
      </w:r>
    </w:p>
    <w:p w:rsidR="004B4BB0" w:rsidRPr="00B07DBF" w:rsidRDefault="004B4BB0" w:rsidP="00344BFC">
      <w:pPr>
        <w:widowControl w:val="0"/>
        <w:spacing w:after="0" w:line="240" w:lineRule="auto"/>
        <w:ind w:firstLine="709"/>
        <w:jc w:val="both"/>
        <w:rPr>
          <w:rFonts w:ascii="Times New Roman" w:hAnsi="Times New Roman"/>
          <w:sz w:val="27"/>
          <w:szCs w:val="27"/>
        </w:rPr>
      </w:pPr>
      <w:r w:rsidRPr="00B07DBF">
        <w:rPr>
          <w:rFonts w:ascii="Times New Roman" w:hAnsi="Times New Roman"/>
          <w:sz w:val="27"/>
          <w:szCs w:val="27"/>
        </w:rPr>
        <w:t xml:space="preserve">СП 42.13330.2016 «Градостроительство. Планировка и застройка городских и сельских поселений. Актуализированная редакция </w:t>
      </w:r>
      <w:r w:rsidRPr="00B07DBF">
        <w:rPr>
          <w:rFonts w:ascii="Times New Roman" w:hAnsi="Times New Roman"/>
          <w:sz w:val="27"/>
          <w:szCs w:val="27"/>
        </w:rPr>
        <w:br/>
        <w:t>СНиП 2.07.01-89</w:t>
      </w:r>
      <w:r w:rsidRPr="00B07DBF">
        <w:rPr>
          <w:rFonts w:ascii="Times New Roman" w:eastAsia="Calibri" w:hAnsi="Times New Roman"/>
          <w:sz w:val="27"/>
          <w:szCs w:val="27"/>
          <w:lang w:eastAsia="en-US"/>
        </w:rPr>
        <w:t>*</w:t>
      </w:r>
      <w:r w:rsidRPr="00B07DBF">
        <w:rPr>
          <w:rFonts w:ascii="Times New Roman" w:hAnsi="Times New Roman"/>
          <w:sz w:val="27"/>
          <w:szCs w:val="27"/>
        </w:rPr>
        <w:t>»</w:t>
      </w:r>
      <w:r w:rsidR="00D60E96" w:rsidRPr="00B07DBF">
        <w:rPr>
          <w:rFonts w:ascii="Times New Roman" w:hAnsi="Times New Roman"/>
          <w:sz w:val="27"/>
          <w:szCs w:val="27"/>
        </w:rPr>
        <w:t xml:space="preserve"> (далее — СП 42.13330.2016)</w:t>
      </w:r>
      <w:r w:rsidRPr="00B07DBF">
        <w:rPr>
          <w:rFonts w:ascii="Times New Roman" w:hAnsi="Times New Roman"/>
          <w:sz w:val="27"/>
          <w:szCs w:val="27"/>
        </w:rPr>
        <w:t>;</w:t>
      </w:r>
    </w:p>
    <w:p w:rsidR="004B4BB0" w:rsidRPr="00B07DBF" w:rsidRDefault="004B4BB0" w:rsidP="00344BFC">
      <w:pPr>
        <w:widowControl w:val="0"/>
        <w:spacing w:after="0" w:line="240" w:lineRule="auto"/>
        <w:ind w:firstLine="709"/>
        <w:jc w:val="both"/>
        <w:rPr>
          <w:rFonts w:ascii="Times New Roman" w:hAnsi="Times New Roman"/>
          <w:sz w:val="27"/>
          <w:szCs w:val="27"/>
        </w:rPr>
      </w:pPr>
      <w:r w:rsidRPr="00B07DBF">
        <w:rPr>
          <w:rFonts w:ascii="Times New Roman" w:hAnsi="Times New Roman"/>
          <w:sz w:val="27"/>
          <w:szCs w:val="27"/>
        </w:rPr>
        <w:t>СанПиН 2.2.1/2.1.1.1200-03 «Санитарно-защитные зоны и санитарная классификация предприятий, сооружений и иных объектов», утвержденные постановлением Главного государственного санитарного врача Российской Федерации от 25.09.2007 № 74;</w:t>
      </w:r>
    </w:p>
    <w:p w:rsidR="004B4BB0" w:rsidRPr="00B07DBF" w:rsidRDefault="004B4BB0" w:rsidP="00344BFC">
      <w:pPr>
        <w:widowControl w:val="0"/>
        <w:spacing w:after="0" w:line="240" w:lineRule="auto"/>
        <w:ind w:firstLine="709"/>
        <w:contextualSpacing/>
        <w:jc w:val="both"/>
        <w:rPr>
          <w:rFonts w:ascii="Times New Roman" w:hAnsi="Times New Roman"/>
          <w:sz w:val="27"/>
          <w:szCs w:val="27"/>
          <w:lang w:eastAsia="en-US"/>
        </w:rPr>
      </w:pPr>
      <w:r w:rsidRPr="00B07DBF">
        <w:rPr>
          <w:rFonts w:ascii="Times New Roman" w:hAnsi="Times New Roman"/>
          <w:sz w:val="27"/>
          <w:szCs w:val="27"/>
          <w:lang w:eastAsia="en-US"/>
        </w:rPr>
        <w:t>«РДС 30-201-98. Система нормативных документов в строительстве. Руководящий документ системы. Инструкция о порядке проектирования и установления красных линий в городах и других поселениях</w:t>
      </w:r>
      <w:r w:rsidR="00FF3FAC" w:rsidRPr="00B07DBF">
        <w:rPr>
          <w:rFonts w:ascii="Times New Roman" w:hAnsi="Times New Roman"/>
          <w:sz w:val="27"/>
          <w:szCs w:val="27"/>
          <w:lang w:eastAsia="en-US"/>
        </w:rPr>
        <w:t xml:space="preserve"> Российской Федерации» (принят п</w:t>
      </w:r>
      <w:r w:rsidRPr="00B07DBF">
        <w:rPr>
          <w:rFonts w:ascii="Times New Roman" w:hAnsi="Times New Roman"/>
          <w:sz w:val="27"/>
          <w:szCs w:val="27"/>
          <w:lang w:eastAsia="en-US"/>
        </w:rPr>
        <w:t>остановлением Госстроя Российской Федерации                            от 06.04.1998 № 18-30);</w:t>
      </w:r>
    </w:p>
    <w:p w:rsidR="004B4BB0" w:rsidRPr="00B07DBF" w:rsidRDefault="004B4BB0" w:rsidP="00344BFC">
      <w:pPr>
        <w:widowControl w:val="0"/>
        <w:spacing w:after="0" w:line="240" w:lineRule="auto"/>
        <w:ind w:firstLine="709"/>
        <w:contextualSpacing/>
        <w:jc w:val="both"/>
        <w:rPr>
          <w:rFonts w:ascii="Times New Roman" w:hAnsi="Times New Roman"/>
          <w:sz w:val="27"/>
          <w:szCs w:val="27"/>
          <w:lang w:eastAsia="en-US"/>
        </w:rPr>
      </w:pPr>
      <w:r w:rsidRPr="00B07DBF">
        <w:rPr>
          <w:rFonts w:ascii="Times New Roman" w:hAnsi="Times New Roman"/>
          <w:sz w:val="27"/>
          <w:szCs w:val="27"/>
          <w:lang w:eastAsia="en-US"/>
        </w:rPr>
        <w:t>схема территориального планирования Ставропольского края;</w:t>
      </w:r>
    </w:p>
    <w:p w:rsidR="004B4BB0" w:rsidRPr="00B07DBF" w:rsidRDefault="004B4BB0" w:rsidP="00344BFC">
      <w:pPr>
        <w:widowControl w:val="0"/>
        <w:tabs>
          <w:tab w:val="left" w:pos="709"/>
        </w:tabs>
        <w:spacing w:after="0" w:line="240" w:lineRule="auto"/>
        <w:ind w:left="709"/>
        <w:jc w:val="both"/>
        <w:outlineLvl w:val="2"/>
        <w:rPr>
          <w:rFonts w:ascii="Times New Roman" w:hAnsi="Times New Roman"/>
          <w:sz w:val="27"/>
          <w:szCs w:val="27"/>
        </w:rPr>
      </w:pPr>
      <w:r w:rsidRPr="00B07DBF">
        <w:rPr>
          <w:rFonts w:ascii="Times New Roman" w:hAnsi="Times New Roman"/>
          <w:sz w:val="27"/>
          <w:szCs w:val="27"/>
        </w:rPr>
        <w:t>генеральный план города Ставрополя;</w:t>
      </w:r>
    </w:p>
    <w:p w:rsidR="004B4BB0" w:rsidRPr="00B07DBF" w:rsidRDefault="004B4BB0" w:rsidP="00344BFC">
      <w:pPr>
        <w:widowControl w:val="0"/>
        <w:spacing w:after="0" w:line="240" w:lineRule="auto"/>
        <w:ind w:firstLine="709"/>
        <w:jc w:val="both"/>
        <w:rPr>
          <w:rFonts w:ascii="Times New Roman" w:hAnsi="Times New Roman"/>
          <w:sz w:val="27"/>
          <w:szCs w:val="27"/>
        </w:rPr>
      </w:pPr>
      <w:r w:rsidRPr="00B07DBF">
        <w:rPr>
          <w:rFonts w:ascii="Times New Roman" w:hAnsi="Times New Roman"/>
          <w:sz w:val="27"/>
          <w:szCs w:val="27"/>
        </w:rPr>
        <w:t xml:space="preserve">Правила; </w:t>
      </w:r>
    </w:p>
    <w:p w:rsidR="004B4BB0" w:rsidRPr="00B07DBF" w:rsidRDefault="004B4BB0" w:rsidP="00344BFC">
      <w:pPr>
        <w:widowControl w:val="0"/>
        <w:spacing w:after="0" w:line="240" w:lineRule="auto"/>
        <w:ind w:firstLine="709"/>
        <w:jc w:val="both"/>
        <w:rPr>
          <w:rFonts w:ascii="Times New Roman" w:hAnsi="Times New Roman"/>
          <w:sz w:val="27"/>
          <w:szCs w:val="27"/>
          <w:lang w:eastAsia="en-US"/>
        </w:rPr>
      </w:pPr>
      <w:r w:rsidRPr="00B07DBF">
        <w:rPr>
          <w:rFonts w:ascii="Times New Roman" w:hAnsi="Times New Roman"/>
          <w:sz w:val="27"/>
          <w:szCs w:val="27"/>
        </w:rPr>
        <w:t>нормативы градостроительного проектирования</w:t>
      </w:r>
      <w:r w:rsidRPr="00B07DBF">
        <w:rPr>
          <w:rFonts w:ascii="Times New Roman" w:hAnsi="Times New Roman"/>
          <w:sz w:val="27"/>
          <w:szCs w:val="27"/>
          <w:lang w:eastAsia="en-US"/>
        </w:rPr>
        <w:t>.</w:t>
      </w:r>
    </w:p>
    <w:p w:rsidR="004B4BB0" w:rsidRPr="00B07DBF" w:rsidRDefault="004B4BB0" w:rsidP="00344BFC">
      <w:pPr>
        <w:widowControl w:val="0"/>
        <w:tabs>
          <w:tab w:val="left" w:pos="709"/>
        </w:tabs>
        <w:spacing w:after="0" w:line="240" w:lineRule="auto"/>
        <w:jc w:val="both"/>
        <w:rPr>
          <w:rFonts w:ascii="Times New Roman" w:eastAsia="MS Mincho" w:hAnsi="Times New Roman"/>
          <w:sz w:val="27"/>
          <w:szCs w:val="27"/>
        </w:rPr>
      </w:pPr>
      <w:r w:rsidRPr="00B07DBF">
        <w:rPr>
          <w:rFonts w:ascii="Times New Roman" w:hAnsi="Times New Roman"/>
          <w:sz w:val="27"/>
          <w:szCs w:val="27"/>
          <w:lang w:eastAsia="en-US"/>
        </w:rPr>
        <w:tab/>
        <w:t>6. Основные положения проекта межевания территории</w:t>
      </w:r>
      <w:r w:rsidRPr="00B07DBF">
        <w:rPr>
          <w:rFonts w:ascii="Times New Roman" w:eastAsia="MS Mincho" w:hAnsi="Times New Roman"/>
          <w:sz w:val="27"/>
          <w:szCs w:val="27"/>
        </w:rPr>
        <w:t>.</w:t>
      </w:r>
    </w:p>
    <w:p w:rsidR="00893F01" w:rsidRPr="00B07DBF" w:rsidRDefault="004B4BB0" w:rsidP="00344BFC">
      <w:pPr>
        <w:widowControl w:val="0"/>
        <w:spacing w:after="0" w:line="240" w:lineRule="auto"/>
        <w:ind w:firstLine="709"/>
        <w:jc w:val="both"/>
        <w:rPr>
          <w:rFonts w:ascii="Times New Roman" w:eastAsia="MS Mincho" w:hAnsi="Times New Roman"/>
          <w:sz w:val="27"/>
          <w:szCs w:val="27"/>
        </w:rPr>
      </w:pPr>
      <w:r w:rsidRPr="00B07DBF">
        <w:rPr>
          <w:rFonts w:ascii="Times New Roman" w:eastAsia="MS Mincho" w:hAnsi="Times New Roman"/>
          <w:sz w:val="27"/>
          <w:szCs w:val="27"/>
        </w:rPr>
        <w:t xml:space="preserve">Проект межевания территории </w:t>
      </w:r>
      <w:r w:rsidRPr="00B07DBF">
        <w:rPr>
          <w:rFonts w:ascii="Times New Roman" w:hAnsi="Times New Roman"/>
          <w:sz w:val="27"/>
          <w:szCs w:val="27"/>
          <w:lang w:eastAsia="ar-SA"/>
        </w:rPr>
        <w:t xml:space="preserve">разработан в составе проекта планировки территории </w:t>
      </w:r>
      <w:r w:rsidR="00893F01" w:rsidRPr="00B07DBF">
        <w:rPr>
          <w:rFonts w:ascii="Times New Roman" w:eastAsia="MS Mincho" w:hAnsi="Times New Roman"/>
          <w:sz w:val="27"/>
          <w:szCs w:val="27"/>
        </w:rPr>
        <w:t>с целью:</w:t>
      </w:r>
    </w:p>
    <w:p w:rsidR="00893F01" w:rsidRPr="00B07DBF" w:rsidRDefault="00893F01" w:rsidP="00893F01">
      <w:pPr>
        <w:widowControl w:val="0"/>
        <w:spacing w:after="0" w:line="240" w:lineRule="auto"/>
        <w:ind w:firstLine="709"/>
        <w:jc w:val="both"/>
        <w:rPr>
          <w:rFonts w:ascii="Times New Roman" w:hAnsi="Times New Roman"/>
          <w:sz w:val="27"/>
          <w:szCs w:val="27"/>
          <w:lang w:eastAsia="ar-SA"/>
        </w:rPr>
      </w:pPr>
      <w:r w:rsidRPr="00B07DBF">
        <w:rPr>
          <w:rFonts w:ascii="Times New Roman" w:hAnsi="Times New Roman"/>
          <w:sz w:val="27"/>
          <w:szCs w:val="27"/>
          <w:lang w:eastAsia="ar-SA"/>
        </w:rPr>
        <w:t>обеспечения устойчивого развития существующей территории;</w:t>
      </w:r>
    </w:p>
    <w:p w:rsidR="00893F01" w:rsidRPr="00B07DBF" w:rsidRDefault="00893F01" w:rsidP="00893F01">
      <w:pPr>
        <w:widowControl w:val="0"/>
        <w:spacing w:after="0" w:line="240" w:lineRule="auto"/>
        <w:ind w:firstLine="709"/>
        <w:jc w:val="both"/>
        <w:rPr>
          <w:rFonts w:ascii="Times New Roman" w:hAnsi="Times New Roman"/>
          <w:sz w:val="27"/>
          <w:szCs w:val="27"/>
          <w:lang w:eastAsia="ar-SA"/>
        </w:rPr>
      </w:pPr>
      <w:r w:rsidRPr="00B07DBF">
        <w:rPr>
          <w:rFonts w:ascii="Times New Roman" w:hAnsi="Times New Roman"/>
          <w:sz w:val="27"/>
          <w:szCs w:val="27"/>
          <w:lang w:eastAsia="ar-SA"/>
        </w:rPr>
        <w:t>установления границ территорий общего пользования, установления границ зон планируемого размещения линейных объектов;</w:t>
      </w:r>
    </w:p>
    <w:p w:rsidR="00893F01" w:rsidRPr="00B07DBF" w:rsidRDefault="00893F01" w:rsidP="00893F01">
      <w:pPr>
        <w:widowControl w:val="0"/>
        <w:spacing w:after="0" w:line="240" w:lineRule="auto"/>
        <w:ind w:firstLine="709"/>
        <w:jc w:val="both"/>
        <w:rPr>
          <w:rFonts w:ascii="Times New Roman" w:hAnsi="Times New Roman"/>
          <w:sz w:val="27"/>
          <w:szCs w:val="27"/>
          <w:lang w:eastAsia="ar-SA"/>
        </w:rPr>
      </w:pPr>
      <w:r w:rsidRPr="00B07DBF">
        <w:rPr>
          <w:rFonts w:ascii="Times New Roman" w:hAnsi="Times New Roman"/>
          <w:sz w:val="27"/>
          <w:szCs w:val="27"/>
          <w:lang w:eastAsia="ar-SA"/>
        </w:rPr>
        <w:t>выделения элементов планировочной структуры и земельных участков или их частей, включаемых в состав земель, подлежащих резервированию для государственных и муниципальных нужд;</w:t>
      </w:r>
    </w:p>
    <w:p w:rsidR="00893F01" w:rsidRPr="00B07DBF" w:rsidRDefault="00893F01" w:rsidP="00893F01">
      <w:pPr>
        <w:widowControl w:val="0"/>
        <w:spacing w:after="0" w:line="240" w:lineRule="auto"/>
        <w:ind w:firstLine="709"/>
        <w:jc w:val="both"/>
        <w:rPr>
          <w:rFonts w:ascii="Times New Roman" w:hAnsi="Times New Roman"/>
          <w:sz w:val="27"/>
          <w:szCs w:val="27"/>
          <w:lang w:eastAsia="ar-SA"/>
        </w:rPr>
      </w:pPr>
      <w:r w:rsidRPr="00B07DBF">
        <w:rPr>
          <w:rFonts w:ascii="Times New Roman" w:hAnsi="Times New Roman"/>
          <w:sz w:val="27"/>
          <w:szCs w:val="27"/>
          <w:lang w:eastAsia="ar-SA"/>
        </w:rPr>
        <w:t xml:space="preserve">определения местоположения границ образуемых и изменяемых земельных участков, перечня и сведений о площади образуемых земельных </w:t>
      </w:r>
      <w:r w:rsidRPr="00B07DBF">
        <w:rPr>
          <w:rFonts w:ascii="Times New Roman" w:hAnsi="Times New Roman"/>
          <w:sz w:val="27"/>
          <w:szCs w:val="27"/>
          <w:lang w:eastAsia="ar-SA"/>
        </w:rPr>
        <w:lastRenderedPageBreak/>
        <w:t>участков, в том числе возможные способы их образования, виды разрешенного использования образуемых земельных участков.</w:t>
      </w:r>
    </w:p>
    <w:p w:rsidR="00893F01" w:rsidRPr="00B07DBF" w:rsidRDefault="00893F01" w:rsidP="00893F01">
      <w:pPr>
        <w:widowControl w:val="0"/>
        <w:spacing w:after="0" w:line="240" w:lineRule="auto"/>
        <w:ind w:firstLine="709"/>
        <w:jc w:val="both"/>
        <w:rPr>
          <w:rFonts w:ascii="Times New Roman" w:hAnsi="Times New Roman"/>
          <w:sz w:val="27"/>
          <w:szCs w:val="27"/>
          <w:lang w:eastAsia="ar-SA"/>
        </w:rPr>
      </w:pPr>
      <w:r w:rsidRPr="00B07DBF">
        <w:rPr>
          <w:rFonts w:ascii="Times New Roman" w:hAnsi="Times New Roman"/>
          <w:sz w:val="27"/>
          <w:szCs w:val="27"/>
          <w:lang w:eastAsia="ar-SA"/>
        </w:rPr>
        <w:t>Основной задачей проекта межевания территории является проектирование границ вновь формируемых и измененных земельных участков, а также определение их вида разрешенного использования.</w:t>
      </w:r>
    </w:p>
    <w:p w:rsidR="00893F01" w:rsidRPr="00B07DBF" w:rsidRDefault="00893F01" w:rsidP="00893F01">
      <w:pPr>
        <w:widowControl w:val="0"/>
        <w:spacing w:after="0" w:line="240" w:lineRule="auto"/>
        <w:ind w:firstLine="709"/>
        <w:jc w:val="both"/>
        <w:rPr>
          <w:rFonts w:ascii="Times New Roman" w:hAnsi="Times New Roman"/>
          <w:sz w:val="27"/>
          <w:szCs w:val="27"/>
          <w:lang w:eastAsia="ar-SA"/>
        </w:rPr>
      </w:pPr>
      <w:r w:rsidRPr="00B07DBF">
        <w:rPr>
          <w:rFonts w:ascii="Times New Roman" w:hAnsi="Times New Roman"/>
          <w:sz w:val="27"/>
          <w:szCs w:val="27"/>
          <w:lang w:eastAsia="ar-SA"/>
        </w:rPr>
        <w:t>Вопросы, решаемые проектом межевания территории, сводятся к определению мест допустимого строительства и определением границ вновь образованных земельных участков:</w:t>
      </w:r>
    </w:p>
    <w:p w:rsidR="00893F01" w:rsidRPr="00B07DBF" w:rsidRDefault="00893F01" w:rsidP="00893F01">
      <w:pPr>
        <w:widowControl w:val="0"/>
        <w:spacing w:after="0" w:line="240" w:lineRule="auto"/>
        <w:ind w:firstLine="709"/>
        <w:jc w:val="both"/>
        <w:rPr>
          <w:rFonts w:ascii="Times New Roman" w:hAnsi="Times New Roman"/>
          <w:sz w:val="27"/>
          <w:szCs w:val="27"/>
          <w:lang w:eastAsia="ar-SA"/>
        </w:rPr>
      </w:pPr>
      <w:r w:rsidRPr="00B07DBF">
        <w:rPr>
          <w:rFonts w:ascii="Times New Roman" w:hAnsi="Times New Roman"/>
          <w:sz w:val="27"/>
          <w:szCs w:val="27"/>
          <w:lang w:eastAsia="ar-SA"/>
        </w:rPr>
        <w:t>с уточнением информации о категории земель, виде разрешенного использования, форме собственности и виду права на исходные земельные участки;</w:t>
      </w:r>
    </w:p>
    <w:p w:rsidR="00893F01" w:rsidRPr="00B07DBF" w:rsidRDefault="00893F01" w:rsidP="00893F01">
      <w:pPr>
        <w:widowControl w:val="0"/>
        <w:spacing w:after="0" w:line="240" w:lineRule="auto"/>
        <w:ind w:firstLine="709"/>
        <w:jc w:val="both"/>
        <w:rPr>
          <w:rFonts w:ascii="Times New Roman" w:hAnsi="Times New Roman"/>
          <w:sz w:val="27"/>
          <w:szCs w:val="27"/>
          <w:lang w:eastAsia="ar-SA"/>
        </w:rPr>
      </w:pPr>
      <w:r w:rsidRPr="00B07DBF">
        <w:rPr>
          <w:rFonts w:ascii="Times New Roman" w:hAnsi="Times New Roman"/>
          <w:sz w:val="27"/>
          <w:szCs w:val="27"/>
          <w:lang w:eastAsia="ar-SA"/>
        </w:rPr>
        <w:t>с уточнением информации о кадастровых номерах исходных земельных участков, площади исходных, образуемых и изменяемых земельных участков, предназначенных для размещения объектов капитального строительства.</w:t>
      </w:r>
    </w:p>
    <w:p w:rsidR="00893F01" w:rsidRPr="00B07DBF" w:rsidRDefault="00893F01" w:rsidP="00893F01">
      <w:pPr>
        <w:widowControl w:val="0"/>
        <w:spacing w:after="0" w:line="240" w:lineRule="auto"/>
        <w:ind w:firstLine="709"/>
        <w:jc w:val="both"/>
        <w:rPr>
          <w:rFonts w:ascii="Times New Roman" w:hAnsi="Times New Roman"/>
          <w:sz w:val="27"/>
          <w:szCs w:val="27"/>
          <w:lang w:eastAsia="ar-SA"/>
        </w:rPr>
      </w:pPr>
      <w:r w:rsidRPr="00B07DBF">
        <w:rPr>
          <w:rFonts w:ascii="Times New Roman" w:hAnsi="Times New Roman"/>
          <w:sz w:val="27"/>
          <w:szCs w:val="27"/>
          <w:lang w:eastAsia="ar-SA"/>
        </w:rPr>
        <w:t>Исходными данными для подготовки проекта межевания территории являются топографическая съемка по результатам инженерно-геодезических изысканий, выполненных в 2015 году.</w:t>
      </w:r>
    </w:p>
    <w:p w:rsidR="004B4BB0" w:rsidRPr="00B07DBF" w:rsidRDefault="004B4BB0" w:rsidP="00893F01">
      <w:pPr>
        <w:widowControl w:val="0"/>
        <w:spacing w:after="0" w:line="240" w:lineRule="auto"/>
        <w:ind w:firstLine="709"/>
        <w:jc w:val="both"/>
        <w:rPr>
          <w:rFonts w:ascii="Times New Roman" w:eastAsia="MS Mincho" w:hAnsi="Times New Roman"/>
          <w:sz w:val="27"/>
          <w:szCs w:val="27"/>
        </w:rPr>
      </w:pPr>
      <w:r w:rsidRPr="00B07DBF">
        <w:rPr>
          <w:rFonts w:ascii="Times New Roman" w:eastAsia="MS Mincho" w:hAnsi="Times New Roman"/>
          <w:sz w:val="27"/>
          <w:szCs w:val="27"/>
        </w:rPr>
        <w:t xml:space="preserve">В соответствии с </w:t>
      </w:r>
      <w:bookmarkStart w:id="11" w:name="OLE_LINK9"/>
      <w:bookmarkStart w:id="12" w:name="OLE_LINK10"/>
      <w:bookmarkStart w:id="13" w:name="OLE_LINK11"/>
      <w:bookmarkStart w:id="14" w:name="OLE_LINK12"/>
      <w:r w:rsidRPr="00B07DBF">
        <w:rPr>
          <w:rFonts w:ascii="Times New Roman" w:eastAsia="MS Mincho" w:hAnsi="Times New Roman"/>
          <w:sz w:val="27"/>
          <w:szCs w:val="27"/>
        </w:rPr>
        <w:t xml:space="preserve">приказом Федеральной службы земельного кадастра России от 28.03.2002 № </w:t>
      </w:r>
      <w:proofErr w:type="gramStart"/>
      <w:r w:rsidRPr="00B07DBF">
        <w:rPr>
          <w:rFonts w:ascii="Times New Roman" w:eastAsia="MS Mincho" w:hAnsi="Times New Roman"/>
          <w:sz w:val="27"/>
          <w:szCs w:val="27"/>
        </w:rPr>
        <w:t>П</w:t>
      </w:r>
      <w:proofErr w:type="gramEnd"/>
      <w:r w:rsidRPr="00B07DBF">
        <w:rPr>
          <w:rFonts w:ascii="Times New Roman" w:eastAsia="MS Mincho" w:hAnsi="Times New Roman"/>
          <w:sz w:val="27"/>
          <w:szCs w:val="27"/>
        </w:rPr>
        <w:t>/256</w:t>
      </w:r>
      <w:bookmarkEnd w:id="11"/>
      <w:bookmarkEnd w:id="12"/>
      <w:bookmarkEnd w:id="13"/>
      <w:bookmarkEnd w:id="14"/>
      <w:r w:rsidRPr="00B07DBF">
        <w:rPr>
          <w:rFonts w:ascii="Times New Roman" w:eastAsia="MS Mincho" w:hAnsi="Times New Roman"/>
          <w:sz w:val="27"/>
          <w:szCs w:val="27"/>
        </w:rPr>
        <w:t xml:space="preserve"> «О введении местных систем координат» принята система координат МСК – 26 от СК-95.</w:t>
      </w:r>
    </w:p>
    <w:p w:rsidR="00AE384A" w:rsidRPr="00B07DBF" w:rsidRDefault="00AE384A" w:rsidP="00344BFC">
      <w:pPr>
        <w:widowControl w:val="0"/>
        <w:spacing w:after="0" w:line="240" w:lineRule="auto"/>
        <w:ind w:firstLine="709"/>
        <w:jc w:val="both"/>
        <w:rPr>
          <w:rFonts w:ascii="Times New Roman" w:eastAsia="MS Mincho" w:hAnsi="Times New Roman"/>
          <w:sz w:val="27"/>
          <w:szCs w:val="27"/>
        </w:rPr>
      </w:pPr>
      <w:r w:rsidRPr="00B07DBF">
        <w:rPr>
          <w:rFonts w:ascii="Times New Roman" w:eastAsia="MS Mincho" w:hAnsi="Times New Roman"/>
          <w:sz w:val="27"/>
          <w:szCs w:val="27"/>
        </w:rPr>
        <w:t>Территория проектирования располагается в границах кадастров</w:t>
      </w:r>
      <w:r w:rsidR="00893F01" w:rsidRPr="00B07DBF">
        <w:rPr>
          <w:rFonts w:ascii="Times New Roman" w:eastAsia="MS Mincho" w:hAnsi="Times New Roman"/>
          <w:sz w:val="27"/>
          <w:szCs w:val="27"/>
        </w:rPr>
        <w:t>ого</w:t>
      </w:r>
      <w:r w:rsidRPr="00B07DBF">
        <w:rPr>
          <w:rFonts w:ascii="Times New Roman" w:eastAsia="MS Mincho" w:hAnsi="Times New Roman"/>
          <w:sz w:val="27"/>
          <w:szCs w:val="27"/>
        </w:rPr>
        <w:t xml:space="preserve"> квартал</w:t>
      </w:r>
      <w:r w:rsidR="00893F01" w:rsidRPr="00B07DBF">
        <w:rPr>
          <w:rFonts w:ascii="Times New Roman" w:eastAsia="MS Mincho" w:hAnsi="Times New Roman"/>
          <w:sz w:val="27"/>
          <w:szCs w:val="27"/>
        </w:rPr>
        <w:t>а</w:t>
      </w:r>
      <w:r w:rsidRPr="00B07DBF">
        <w:rPr>
          <w:rFonts w:ascii="Times New Roman" w:eastAsia="MS Mincho" w:hAnsi="Times New Roman"/>
          <w:sz w:val="27"/>
          <w:szCs w:val="27"/>
        </w:rPr>
        <w:t xml:space="preserve"> </w:t>
      </w:r>
      <w:r w:rsidR="00893F01" w:rsidRPr="00B07DBF">
        <w:rPr>
          <w:rFonts w:ascii="Times New Roman" w:hAnsi="Times New Roman"/>
          <w:bCs/>
          <w:sz w:val="27"/>
          <w:szCs w:val="27"/>
        </w:rPr>
        <w:t xml:space="preserve">26:12:012502, </w:t>
      </w:r>
      <w:r w:rsidRPr="00B07DBF">
        <w:rPr>
          <w:rFonts w:ascii="Times New Roman" w:eastAsia="MS Mincho" w:hAnsi="Times New Roman"/>
          <w:sz w:val="27"/>
          <w:szCs w:val="27"/>
        </w:rPr>
        <w:t>границы котор</w:t>
      </w:r>
      <w:r w:rsidR="00893F01" w:rsidRPr="00B07DBF">
        <w:rPr>
          <w:rFonts w:ascii="Times New Roman" w:eastAsia="MS Mincho" w:hAnsi="Times New Roman"/>
          <w:sz w:val="27"/>
          <w:szCs w:val="27"/>
        </w:rPr>
        <w:t>ого</w:t>
      </w:r>
      <w:r w:rsidRPr="00B07DBF">
        <w:rPr>
          <w:rFonts w:ascii="Times New Roman" w:eastAsia="MS Mincho" w:hAnsi="Times New Roman"/>
          <w:sz w:val="27"/>
          <w:szCs w:val="27"/>
        </w:rPr>
        <w:t xml:space="preserve"> установлены в соответствии с кадастровым делением территории города Ставрополя.</w:t>
      </w:r>
    </w:p>
    <w:p w:rsidR="005E7FF0" w:rsidRPr="00B07DBF" w:rsidRDefault="005E7FF0" w:rsidP="00344BFC">
      <w:pPr>
        <w:widowControl w:val="0"/>
        <w:spacing w:after="0" w:line="240" w:lineRule="auto"/>
        <w:ind w:firstLine="709"/>
        <w:jc w:val="both"/>
        <w:rPr>
          <w:rFonts w:ascii="Times New Roman" w:eastAsia="MS Mincho" w:hAnsi="Times New Roman"/>
          <w:sz w:val="27"/>
          <w:szCs w:val="27"/>
        </w:rPr>
      </w:pPr>
      <w:r w:rsidRPr="00B07DBF">
        <w:rPr>
          <w:rFonts w:ascii="Times New Roman" w:eastAsia="MS Mincho" w:hAnsi="Times New Roman"/>
          <w:sz w:val="27"/>
          <w:szCs w:val="27"/>
        </w:rPr>
        <w:t>7. Перечень и сведения о площади</w:t>
      </w:r>
      <w:r w:rsidR="00C71CCC" w:rsidRPr="00B07DBF">
        <w:rPr>
          <w:rFonts w:ascii="Times New Roman" w:eastAsia="MS Mincho" w:hAnsi="Times New Roman"/>
          <w:sz w:val="27"/>
          <w:szCs w:val="27"/>
        </w:rPr>
        <w:t xml:space="preserve"> исходных и</w:t>
      </w:r>
      <w:r w:rsidRPr="00B07DBF">
        <w:rPr>
          <w:rFonts w:ascii="Times New Roman" w:eastAsia="MS Mincho" w:hAnsi="Times New Roman"/>
          <w:sz w:val="27"/>
          <w:szCs w:val="27"/>
        </w:rPr>
        <w:t xml:space="preserve"> образуемых земельных участков, которые будут отнесены к </w:t>
      </w:r>
      <w:r w:rsidR="00891D26" w:rsidRPr="00B07DBF">
        <w:rPr>
          <w:rFonts w:ascii="Times New Roman" w:eastAsia="MS Mincho" w:hAnsi="Times New Roman"/>
          <w:sz w:val="27"/>
          <w:szCs w:val="27"/>
        </w:rPr>
        <w:t>территориям общего пользования</w:t>
      </w:r>
      <w:r w:rsidR="00C71CCC" w:rsidRPr="00B07DBF">
        <w:rPr>
          <w:rFonts w:ascii="Times New Roman" w:eastAsia="MS Mincho" w:hAnsi="Times New Roman"/>
          <w:sz w:val="27"/>
          <w:szCs w:val="27"/>
        </w:rPr>
        <w:t xml:space="preserve"> и в отношении которых предполагается изъятие для муниципальных нужд</w:t>
      </w:r>
      <w:r w:rsidRPr="00B07DBF">
        <w:rPr>
          <w:rFonts w:ascii="Times New Roman" w:eastAsia="MS Mincho" w:hAnsi="Times New Roman"/>
          <w:sz w:val="27"/>
          <w:szCs w:val="27"/>
        </w:rPr>
        <w:t>.</w:t>
      </w:r>
    </w:p>
    <w:p w:rsidR="00B07DBF" w:rsidRPr="00B07DBF" w:rsidRDefault="00B07DBF" w:rsidP="00B07DBF">
      <w:pPr>
        <w:widowControl w:val="0"/>
        <w:spacing w:after="0" w:line="240" w:lineRule="auto"/>
        <w:ind w:firstLine="709"/>
        <w:jc w:val="both"/>
        <w:rPr>
          <w:rFonts w:ascii="Times New Roman" w:eastAsia="MS Mincho" w:hAnsi="Times New Roman"/>
          <w:sz w:val="27"/>
          <w:szCs w:val="27"/>
        </w:rPr>
      </w:pPr>
      <w:r w:rsidRPr="00B07DBF">
        <w:rPr>
          <w:rFonts w:ascii="Times New Roman" w:eastAsia="MS Mincho" w:hAnsi="Times New Roman"/>
          <w:sz w:val="27"/>
          <w:szCs w:val="27"/>
        </w:rPr>
        <w:t>Проектируемая территория определена как территория, расположенная в жилой зоне Юго-Западного планировочного района города Ставрополя.</w:t>
      </w:r>
    </w:p>
    <w:p w:rsidR="00B07DBF" w:rsidRPr="00B07DBF" w:rsidRDefault="00B07DBF" w:rsidP="00B07DBF">
      <w:pPr>
        <w:widowControl w:val="0"/>
        <w:spacing w:after="0" w:line="240" w:lineRule="auto"/>
        <w:ind w:firstLine="709"/>
        <w:jc w:val="both"/>
        <w:rPr>
          <w:rFonts w:ascii="Times New Roman" w:eastAsia="MS Mincho" w:hAnsi="Times New Roman"/>
          <w:sz w:val="27"/>
          <w:szCs w:val="27"/>
        </w:rPr>
      </w:pPr>
      <w:r w:rsidRPr="00B07DBF">
        <w:rPr>
          <w:rFonts w:ascii="Times New Roman" w:eastAsia="MS Mincho" w:hAnsi="Times New Roman"/>
          <w:sz w:val="27"/>
          <w:szCs w:val="27"/>
        </w:rPr>
        <w:t>Анализ современного использования проектируемой территории показывает наличие жилой зоны, общественно-деловой зоны, зоны инженерно-транспортной инфраструктуры, включая линии электропередачи, газопроводы, линии связи, зоны зеленых насаждений.</w:t>
      </w:r>
    </w:p>
    <w:p w:rsidR="00B07DBF" w:rsidRPr="00B07DBF" w:rsidRDefault="00B07DBF" w:rsidP="00B07DBF">
      <w:pPr>
        <w:widowControl w:val="0"/>
        <w:spacing w:after="0" w:line="240" w:lineRule="auto"/>
        <w:ind w:firstLine="709"/>
        <w:jc w:val="both"/>
        <w:rPr>
          <w:rFonts w:ascii="Times New Roman" w:eastAsia="MS Mincho" w:hAnsi="Times New Roman"/>
          <w:sz w:val="27"/>
          <w:szCs w:val="27"/>
        </w:rPr>
      </w:pPr>
      <w:r w:rsidRPr="00B07DBF">
        <w:rPr>
          <w:rFonts w:ascii="Times New Roman" w:eastAsia="MS Mincho" w:hAnsi="Times New Roman"/>
          <w:sz w:val="27"/>
          <w:szCs w:val="27"/>
        </w:rPr>
        <w:t>Функциональное зонирование проектируемой территории представлено жилой зоной, общественно-деловой зоной, ландшафтно-рекреационной зоной, зоной инженерно-транспортной инфраструктуры.</w:t>
      </w:r>
    </w:p>
    <w:p w:rsidR="00B07DBF" w:rsidRPr="00B07DBF" w:rsidRDefault="00B07DBF" w:rsidP="00B07DBF">
      <w:pPr>
        <w:widowControl w:val="0"/>
        <w:spacing w:after="0" w:line="240" w:lineRule="auto"/>
        <w:ind w:firstLine="709"/>
        <w:jc w:val="both"/>
        <w:rPr>
          <w:rFonts w:ascii="Times New Roman" w:eastAsia="MS Mincho" w:hAnsi="Times New Roman"/>
          <w:sz w:val="27"/>
          <w:szCs w:val="27"/>
        </w:rPr>
      </w:pPr>
      <w:r w:rsidRPr="00B07DBF">
        <w:rPr>
          <w:rFonts w:ascii="Times New Roman" w:eastAsia="MS Mincho" w:hAnsi="Times New Roman"/>
          <w:sz w:val="27"/>
          <w:szCs w:val="27"/>
        </w:rPr>
        <w:t>Размещение объектов капитального строительства федерального значения в границах проекта межевания территории не предусмотрено.</w:t>
      </w:r>
    </w:p>
    <w:p w:rsidR="00B07DBF" w:rsidRPr="00B07DBF" w:rsidRDefault="00B07DBF" w:rsidP="00B07DBF">
      <w:pPr>
        <w:widowControl w:val="0"/>
        <w:spacing w:after="0" w:line="240" w:lineRule="auto"/>
        <w:ind w:firstLine="709"/>
        <w:jc w:val="both"/>
        <w:rPr>
          <w:rFonts w:ascii="Times New Roman" w:eastAsia="MS Mincho" w:hAnsi="Times New Roman"/>
          <w:sz w:val="27"/>
          <w:szCs w:val="27"/>
        </w:rPr>
      </w:pPr>
      <w:r w:rsidRPr="00B07DBF">
        <w:rPr>
          <w:rFonts w:ascii="Times New Roman" w:eastAsia="MS Mincho" w:hAnsi="Times New Roman"/>
          <w:sz w:val="27"/>
          <w:szCs w:val="27"/>
        </w:rPr>
        <w:t>Проект межевания территории выполняется по результатам анализа существующих земельных участков в границах межевания.</w:t>
      </w:r>
    </w:p>
    <w:p w:rsidR="00B07DBF" w:rsidRPr="00B07DBF" w:rsidRDefault="00B07DBF" w:rsidP="00B07DBF">
      <w:pPr>
        <w:widowControl w:val="0"/>
        <w:spacing w:after="0" w:line="240" w:lineRule="auto"/>
        <w:ind w:firstLine="709"/>
        <w:jc w:val="both"/>
        <w:rPr>
          <w:rFonts w:ascii="Times New Roman" w:eastAsia="MS Mincho" w:hAnsi="Times New Roman"/>
          <w:sz w:val="27"/>
          <w:szCs w:val="27"/>
        </w:rPr>
      </w:pPr>
      <w:r w:rsidRPr="00B07DBF">
        <w:rPr>
          <w:rFonts w:ascii="Times New Roman" w:eastAsia="MS Mincho" w:hAnsi="Times New Roman"/>
          <w:sz w:val="27"/>
          <w:szCs w:val="27"/>
        </w:rPr>
        <w:t>Размеры границ проектируемой территории определены согласно разработанному проекту планировки территории с учетом положений генерального плана города Ставрополя и Правил.</w:t>
      </w:r>
    </w:p>
    <w:p w:rsidR="00B07DBF" w:rsidRPr="00B07DBF" w:rsidRDefault="00B07DBF" w:rsidP="00B07DBF">
      <w:pPr>
        <w:widowControl w:val="0"/>
        <w:spacing w:after="0" w:line="240" w:lineRule="auto"/>
        <w:ind w:firstLine="709"/>
        <w:jc w:val="both"/>
        <w:rPr>
          <w:rFonts w:ascii="Times New Roman" w:eastAsia="MS Mincho" w:hAnsi="Times New Roman"/>
          <w:sz w:val="27"/>
          <w:szCs w:val="27"/>
        </w:rPr>
      </w:pPr>
      <w:r w:rsidRPr="00B07DBF">
        <w:rPr>
          <w:rFonts w:ascii="Times New Roman" w:eastAsia="MS Mincho" w:hAnsi="Times New Roman"/>
          <w:sz w:val="27"/>
          <w:szCs w:val="27"/>
        </w:rPr>
        <w:t>Проектом межевания территории на основании разработанного проекта планировки территории предусматривается размещение объектов общегородского значения в функциональных зонах, принятых в соответствии с градостроительным зонированием и Правилами.</w:t>
      </w:r>
    </w:p>
    <w:p w:rsidR="00B07DBF" w:rsidRPr="00B07DBF" w:rsidRDefault="00B07DBF" w:rsidP="00B07DBF">
      <w:pPr>
        <w:widowControl w:val="0"/>
        <w:spacing w:after="0" w:line="240" w:lineRule="auto"/>
        <w:ind w:firstLine="709"/>
        <w:jc w:val="both"/>
        <w:rPr>
          <w:rFonts w:ascii="Times New Roman" w:eastAsia="MS Mincho" w:hAnsi="Times New Roman"/>
          <w:sz w:val="27"/>
          <w:szCs w:val="27"/>
        </w:rPr>
      </w:pPr>
      <w:r w:rsidRPr="00B07DBF">
        <w:rPr>
          <w:rFonts w:ascii="Times New Roman" w:eastAsia="MS Mincho" w:hAnsi="Times New Roman"/>
          <w:sz w:val="27"/>
          <w:szCs w:val="27"/>
        </w:rPr>
        <w:lastRenderedPageBreak/>
        <w:t>Площадь проектируемой территории в границах проекта межевания территории составляет 40,10 га. Проектируемая территория располагается в границах кадастрового квартала 26:12:012502. Категория земель – земли населенных пунктов.</w:t>
      </w:r>
    </w:p>
    <w:p w:rsidR="005E7FF0" w:rsidRPr="00B07DBF" w:rsidRDefault="005E7FF0" w:rsidP="00893F01">
      <w:pPr>
        <w:widowControl w:val="0"/>
        <w:spacing w:after="0" w:line="240" w:lineRule="auto"/>
        <w:ind w:firstLine="709"/>
        <w:jc w:val="both"/>
        <w:rPr>
          <w:rFonts w:ascii="Times New Roman" w:eastAsia="MS Mincho" w:hAnsi="Times New Roman"/>
          <w:sz w:val="27"/>
          <w:szCs w:val="27"/>
        </w:rPr>
      </w:pPr>
      <w:proofErr w:type="gramStart"/>
      <w:r w:rsidRPr="00B07DBF">
        <w:rPr>
          <w:rFonts w:ascii="Times New Roman" w:hAnsi="Times New Roman"/>
          <w:sz w:val="27"/>
          <w:szCs w:val="27"/>
          <w:lang w:eastAsia="en-US"/>
        </w:rPr>
        <w:t xml:space="preserve">Перечень и сведения о площади исходных земельных участков представлены в </w:t>
      </w:r>
      <w:r w:rsidRPr="00B07DBF">
        <w:rPr>
          <w:rFonts w:ascii="Times New Roman" w:eastAsia="MS Mincho" w:hAnsi="Times New Roman"/>
          <w:sz w:val="27"/>
          <w:szCs w:val="27"/>
        </w:rPr>
        <w:t xml:space="preserve">приложении 2 </w:t>
      </w:r>
      <w:r w:rsidR="00893F01" w:rsidRPr="00B07DBF">
        <w:rPr>
          <w:rFonts w:ascii="Times New Roman" w:eastAsia="MS Mincho" w:hAnsi="Times New Roman"/>
          <w:sz w:val="27"/>
          <w:szCs w:val="27"/>
        </w:rPr>
        <w:t xml:space="preserve">к документации по планировке территории (проекту планировки территории, проекту межевания территории) в границах улицы </w:t>
      </w:r>
      <w:proofErr w:type="spellStart"/>
      <w:r w:rsidR="00893F01" w:rsidRPr="00B07DBF">
        <w:rPr>
          <w:rFonts w:ascii="Times New Roman" w:eastAsia="MS Mincho" w:hAnsi="Times New Roman"/>
          <w:sz w:val="27"/>
          <w:szCs w:val="27"/>
        </w:rPr>
        <w:t>Доваторцев</w:t>
      </w:r>
      <w:proofErr w:type="spellEnd"/>
      <w:r w:rsidR="00893F01" w:rsidRPr="00B07DBF">
        <w:rPr>
          <w:rFonts w:ascii="Times New Roman" w:eastAsia="MS Mincho" w:hAnsi="Times New Roman"/>
          <w:sz w:val="27"/>
          <w:szCs w:val="27"/>
        </w:rPr>
        <w:t xml:space="preserve">, улицы Южный обход, улицы Бирюзовой, улицы Кизиловой, улицы </w:t>
      </w:r>
      <w:proofErr w:type="spellStart"/>
      <w:r w:rsidR="00893F01" w:rsidRPr="00B07DBF">
        <w:rPr>
          <w:rFonts w:ascii="Times New Roman" w:eastAsia="MS Mincho" w:hAnsi="Times New Roman"/>
          <w:sz w:val="27"/>
          <w:szCs w:val="27"/>
        </w:rPr>
        <w:t>Тюльпановой</w:t>
      </w:r>
      <w:proofErr w:type="spellEnd"/>
      <w:r w:rsidR="00893F01" w:rsidRPr="00B07DBF">
        <w:rPr>
          <w:rFonts w:ascii="Times New Roman" w:eastAsia="MS Mincho" w:hAnsi="Times New Roman"/>
          <w:sz w:val="27"/>
          <w:szCs w:val="27"/>
        </w:rPr>
        <w:t>, улицы Алмазной, улицы Кленовой, улицы Бирюзовой, проезда Лазурного, северной границы земельного участка с кадастровым номером 26:12:012502:126 города Ставрополя</w:t>
      </w:r>
      <w:r w:rsidRPr="00B07DBF">
        <w:rPr>
          <w:rFonts w:ascii="Times New Roman" w:hAnsi="Times New Roman"/>
          <w:sz w:val="27"/>
          <w:szCs w:val="27"/>
        </w:rPr>
        <w:t>.</w:t>
      </w:r>
      <w:proofErr w:type="gramEnd"/>
    </w:p>
    <w:p w:rsidR="00D204E8" w:rsidRPr="00B07DBF" w:rsidRDefault="005E7FF0" w:rsidP="00D204E8">
      <w:pPr>
        <w:widowControl w:val="0"/>
        <w:spacing w:after="0" w:line="240" w:lineRule="auto"/>
        <w:ind w:firstLine="709"/>
        <w:jc w:val="both"/>
        <w:rPr>
          <w:rFonts w:ascii="Times New Roman" w:eastAsia="MS Mincho" w:hAnsi="Times New Roman"/>
          <w:sz w:val="27"/>
          <w:szCs w:val="27"/>
        </w:rPr>
      </w:pPr>
      <w:proofErr w:type="gramStart"/>
      <w:r w:rsidRPr="00B07DBF">
        <w:rPr>
          <w:rFonts w:ascii="Times New Roman" w:eastAsia="MS Mincho" w:hAnsi="Times New Roman"/>
          <w:sz w:val="27"/>
          <w:szCs w:val="27"/>
        </w:rPr>
        <w:t xml:space="preserve">Перечень </w:t>
      </w:r>
      <w:r w:rsidR="00A064F8" w:rsidRPr="00B07DBF">
        <w:rPr>
          <w:rFonts w:ascii="Times New Roman" w:hAnsi="Times New Roman"/>
          <w:sz w:val="27"/>
          <w:szCs w:val="27"/>
        </w:rPr>
        <w:t xml:space="preserve">координат характерных точек образуемых земельных участков </w:t>
      </w:r>
      <w:r w:rsidRPr="00B07DBF">
        <w:rPr>
          <w:rFonts w:ascii="Times New Roman" w:eastAsia="MS Mincho" w:hAnsi="Times New Roman"/>
          <w:sz w:val="27"/>
          <w:szCs w:val="27"/>
        </w:rPr>
        <w:t xml:space="preserve">представлены в приложении 3 </w:t>
      </w:r>
      <w:r w:rsidR="00D204E8" w:rsidRPr="00B07DBF">
        <w:rPr>
          <w:rFonts w:ascii="Times New Roman" w:eastAsia="MS Mincho" w:hAnsi="Times New Roman"/>
          <w:sz w:val="27"/>
          <w:szCs w:val="27"/>
        </w:rPr>
        <w:t xml:space="preserve">к документации по планировке территории (проекту планировки территории, проекту межевания территории) в границах улицы </w:t>
      </w:r>
      <w:proofErr w:type="spellStart"/>
      <w:r w:rsidR="00D204E8" w:rsidRPr="00B07DBF">
        <w:rPr>
          <w:rFonts w:ascii="Times New Roman" w:eastAsia="MS Mincho" w:hAnsi="Times New Roman"/>
          <w:sz w:val="27"/>
          <w:szCs w:val="27"/>
        </w:rPr>
        <w:t>Доваторцев</w:t>
      </w:r>
      <w:proofErr w:type="spellEnd"/>
      <w:r w:rsidR="00D204E8" w:rsidRPr="00B07DBF">
        <w:rPr>
          <w:rFonts w:ascii="Times New Roman" w:eastAsia="MS Mincho" w:hAnsi="Times New Roman"/>
          <w:sz w:val="27"/>
          <w:szCs w:val="27"/>
        </w:rPr>
        <w:t xml:space="preserve">, улицы Южный обход, улицы Бирюзовой, улицы Кизиловой, улицы </w:t>
      </w:r>
      <w:proofErr w:type="spellStart"/>
      <w:r w:rsidR="00D204E8" w:rsidRPr="00B07DBF">
        <w:rPr>
          <w:rFonts w:ascii="Times New Roman" w:eastAsia="MS Mincho" w:hAnsi="Times New Roman"/>
          <w:sz w:val="27"/>
          <w:szCs w:val="27"/>
        </w:rPr>
        <w:t>Тюльпановой</w:t>
      </w:r>
      <w:proofErr w:type="spellEnd"/>
      <w:r w:rsidR="00D204E8" w:rsidRPr="00B07DBF">
        <w:rPr>
          <w:rFonts w:ascii="Times New Roman" w:eastAsia="MS Mincho" w:hAnsi="Times New Roman"/>
          <w:sz w:val="27"/>
          <w:szCs w:val="27"/>
        </w:rPr>
        <w:t>, улицы Алмазной, улицы Кленовой, улицы Бирюзовой, проезда Лазурного, северной границы земельного участка с кадастровым номером 26:12:012502:126 города Ставрополя</w:t>
      </w:r>
      <w:r w:rsidR="00D204E8" w:rsidRPr="00B07DBF">
        <w:rPr>
          <w:rFonts w:ascii="Times New Roman" w:hAnsi="Times New Roman"/>
          <w:sz w:val="27"/>
          <w:szCs w:val="27"/>
        </w:rPr>
        <w:t>.</w:t>
      </w:r>
      <w:proofErr w:type="gramEnd"/>
    </w:p>
    <w:p w:rsidR="00D204E8" w:rsidRPr="00B07DBF" w:rsidRDefault="00D204E8" w:rsidP="00D204E8">
      <w:pPr>
        <w:widowControl w:val="0"/>
        <w:tabs>
          <w:tab w:val="left" w:pos="993"/>
        </w:tabs>
        <w:spacing w:after="0" w:line="240" w:lineRule="auto"/>
        <w:ind w:firstLine="851"/>
        <w:jc w:val="both"/>
        <w:rPr>
          <w:rFonts w:ascii="Times New Roman" w:eastAsia="MS Mincho" w:hAnsi="Times New Roman" w:cs="Arial"/>
          <w:kern w:val="1"/>
          <w:sz w:val="27"/>
          <w:szCs w:val="27"/>
          <w:lang w:eastAsia="hi-IN" w:bidi="hi-IN"/>
        </w:rPr>
      </w:pPr>
      <w:proofErr w:type="gramStart"/>
      <w:r w:rsidRPr="00B07DBF">
        <w:rPr>
          <w:rFonts w:ascii="Times New Roman" w:eastAsia="MS Mincho" w:hAnsi="Times New Roman" w:cs="Arial"/>
          <w:kern w:val="1"/>
          <w:sz w:val="27"/>
          <w:szCs w:val="27"/>
          <w:lang w:eastAsia="hi-IN" w:bidi="hi-IN"/>
        </w:rPr>
        <w:t xml:space="preserve">На чертеже межевания территории, приведенном в приложении </w:t>
      </w:r>
      <w:r w:rsidR="001177C7" w:rsidRPr="00B07DBF">
        <w:rPr>
          <w:rFonts w:ascii="Times New Roman" w:eastAsia="MS Mincho" w:hAnsi="Times New Roman" w:cs="Arial"/>
          <w:kern w:val="1"/>
          <w:sz w:val="27"/>
          <w:szCs w:val="27"/>
          <w:lang w:eastAsia="hi-IN" w:bidi="hi-IN"/>
        </w:rPr>
        <w:t>8</w:t>
      </w:r>
      <w:r w:rsidRPr="00B07DBF">
        <w:rPr>
          <w:rFonts w:ascii="Times New Roman" w:eastAsia="MS Mincho" w:hAnsi="Times New Roman" w:cs="Arial"/>
          <w:kern w:val="1"/>
          <w:sz w:val="27"/>
          <w:szCs w:val="27"/>
          <w:lang w:eastAsia="hi-IN" w:bidi="hi-IN"/>
        </w:rPr>
        <w:t xml:space="preserve"> к документации по планировке территории (проекту планировки территории, проекту межевания территории) в границах улицы </w:t>
      </w:r>
      <w:proofErr w:type="spellStart"/>
      <w:r w:rsidRPr="00B07DBF">
        <w:rPr>
          <w:rFonts w:ascii="Times New Roman" w:eastAsia="MS Mincho" w:hAnsi="Times New Roman" w:cs="Arial"/>
          <w:kern w:val="1"/>
          <w:sz w:val="27"/>
          <w:szCs w:val="27"/>
          <w:lang w:eastAsia="hi-IN" w:bidi="hi-IN"/>
        </w:rPr>
        <w:t>Доваторцев</w:t>
      </w:r>
      <w:proofErr w:type="spellEnd"/>
      <w:r w:rsidRPr="00B07DBF">
        <w:rPr>
          <w:rFonts w:ascii="Times New Roman" w:eastAsia="MS Mincho" w:hAnsi="Times New Roman" w:cs="Arial"/>
          <w:kern w:val="1"/>
          <w:sz w:val="27"/>
          <w:szCs w:val="27"/>
          <w:lang w:eastAsia="hi-IN" w:bidi="hi-IN"/>
        </w:rPr>
        <w:t xml:space="preserve">, улицы Южный обход, улицы Бирюзовой, улицы Кизиловой, улицы </w:t>
      </w:r>
      <w:proofErr w:type="spellStart"/>
      <w:r w:rsidRPr="00B07DBF">
        <w:rPr>
          <w:rFonts w:ascii="Times New Roman" w:eastAsia="MS Mincho" w:hAnsi="Times New Roman" w:cs="Arial"/>
          <w:kern w:val="1"/>
          <w:sz w:val="27"/>
          <w:szCs w:val="27"/>
          <w:lang w:eastAsia="hi-IN" w:bidi="hi-IN"/>
        </w:rPr>
        <w:t>Тюльпановой</w:t>
      </w:r>
      <w:proofErr w:type="spellEnd"/>
      <w:r w:rsidRPr="00B07DBF">
        <w:rPr>
          <w:rFonts w:ascii="Times New Roman" w:eastAsia="MS Mincho" w:hAnsi="Times New Roman" w:cs="Arial"/>
          <w:kern w:val="1"/>
          <w:sz w:val="27"/>
          <w:szCs w:val="27"/>
          <w:lang w:eastAsia="hi-IN" w:bidi="hi-IN"/>
        </w:rPr>
        <w:t>, улицы Алмазной, улицы Кленовой, улицы Бирюзовой, проезда Лазурного, северной границы земельного участка с кадастровым номером 26:12:012502:126 города Ставрополя нанесены поворотные точки границ формируемых земельных участков</w:t>
      </w:r>
      <w:proofErr w:type="gramEnd"/>
      <w:r w:rsidRPr="00B07DBF">
        <w:rPr>
          <w:rFonts w:ascii="Times New Roman" w:eastAsia="MS Mincho" w:hAnsi="Times New Roman" w:cs="Arial"/>
          <w:kern w:val="1"/>
          <w:sz w:val="27"/>
          <w:szCs w:val="27"/>
          <w:lang w:eastAsia="hi-IN" w:bidi="hi-IN"/>
        </w:rPr>
        <w:t xml:space="preserve"> и красных линий, определенных проектом планировки территории. Также на указанном чертеже показаны границы кадастрового деления территории и границы существующих земельных участков, все смежные земельные участки подписаны кадастровыми номерами.</w:t>
      </w:r>
    </w:p>
    <w:p w:rsidR="00AE384A" w:rsidRPr="00B07DBF" w:rsidRDefault="00D204E8" w:rsidP="00D204E8">
      <w:pPr>
        <w:widowControl w:val="0"/>
        <w:tabs>
          <w:tab w:val="left" w:pos="993"/>
        </w:tabs>
        <w:spacing w:after="0" w:line="240" w:lineRule="auto"/>
        <w:ind w:firstLine="851"/>
        <w:jc w:val="both"/>
        <w:rPr>
          <w:rFonts w:ascii="Times New Roman" w:eastAsia="MS Mincho" w:hAnsi="Times New Roman"/>
          <w:sz w:val="27"/>
          <w:szCs w:val="27"/>
        </w:rPr>
      </w:pPr>
      <w:r w:rsidRPr="00B07DBF">
        <w:rPr>
          <w:rFonts w:ascii="Times New Roman" w:eastAsia="MS Mincho" w:hAnsi="Times New Roman" w:cs="Arial"/>
          <w:kern w:val="1"/>
          <w:sz w:val="27"/>
          <w:szCs w:val="27"/>
          <w:lang w:eastAsia="hi-IN" w:bidi="hi-IN"/>
        </w:rPr>
        <w:t xml:space="preserve">8. </w:t>
      </w:r>
      <w:r w:rsidR="00AE384A" w:rsidRPr="00B07DBF">
        <w:rPr>
          <w:rFonts w:ascii="Times New Roman" w:hAnsi="Times New Roman"/>
          <w:color w:val="000000"/>
          <w:sz w:val="27"/>
          <w:szCs w:val="27"/>
          <w:lang w:eastAsia="en-US"/>
        </w:rPr>
        <w:t xml:space="preserve">Ограничения использования </w:t>
      </w:r>
      <w:r w:rsidR="00AE384A" w:rsidRPr="00B07DBF">
        <w:rPr>
          <w:rFonts w:ascii="Times New Roman" w:eastAsia="MS Mincho" w:hAnsi="Times New Roman"/>
          <w:sz w:val="27"/>
          <w:szCs w:val="27"/>
        </w:rPr>
        <w:t>территории проектирования.</w:t>
      </w:r>
    </w:p>
    <w:p w:rsidR="00F573B8" w:rsidRPr="00B07DBF" w:rsidRDefault="00F573B8" w:rsidP="00344BFC">
      <w:pPr>
        <w:widowControl w:val="0"/>
        <w:spacing w:after="0" w:line="240" w:lineRule="auto"/>
        <w:ind w:firstLine="709"/>
        <w:jc w:val="both"/>
        <w:rPr>
          <w:rFonts w:ascii="Times New Roman" w:hAnsi="Times New Roman"/>
          <w:sz w:val="27"/>
          <w:szCs w:val="27"/>
          <w:lang w:eastAsia="en-US"/>
        </w:rPr>
      </w:pPr>
      <w:r w:rsidRPr="00B07DBF">
        <w:rPr>
          <w:rFonts w:ascii="Times New Roman" w:hAnsi="Times New Roman"/>
          <w:sz w:val="27"/>
          <w:szCs w:val="27"/>
          <w:lang w:eastAsia="en-US"/>
        </w:rPr>
        <w:t>В проекте межевания территории рассматриваются ограничения использования территории</w:t>
      </w:r>
      <w:r w:rsidR="006B6FB7" w:rsidRPr="00B07DBF">
        <w:rPr>
          <w:rFonts w:ascii="Times New Roman" w:hAnsi="Times New Roman"/>
          <w:sz w:val="27"/>
          <w:szCs w:val="27"/>
          <w:lang w:eastAsia="en-US"/>
        </w:rPr>
        <w:t xml:space="preserve"> проектирования</w:t>
      </w:r>
      <w:r w:rsidRPr="00B07DBF">
        <w:rPr>
          <w:rFonts w:ascii="Times New Roman" w:hAnsi="Times New Roman"/>
          <w:sz w:val="27"/>
          <w:szCs w:val="27"/>
          <w:lang w:eastAsia="en-US"/>
        </w:rPr>
        <w:t xml:space="preserve"> в границах проекта межевания территории, связанные с наличием</w:t>
      </w:r>
      <w:r w:rsidR="006B6FB7" w:rsidRPr="00B07DBF">
        <w:rPr>
          <w:rFonts w:ascii="Times New Roman" w:hAnsi="Times New Roman"/>
          <w:sz w:val="27"/>
          <w:szCs w:val="27"/>
          <w:lang w:eastAsia="en-US"/>
        </w:rPr>
        <w:t xml:space="preserve"> в границах проекта межевания территории</w:t>
      </w:r>
      <w:r w:rsidRPr="00B07DBF">
        <w:rPr>
          <w:rFonts w:ascii="Times New Roman" w:hAnsi="Times New Roman"/>
          <w:sz w:val="27"/>
          <w:szCs w:val="27"/>
          <w:lang w:eastAsia="en-US"/>
        </w:rPr>
        <w:t xml:space="preserve"> инженерных коммуникаций, в отношении которых установлены зоны с особыми условиями использования территорий.</w:t>
      </w:r>
    </w:p>
    <w:p w:rsidR="005957C4" w:rsidRPr="00B07DBF" w:rsidRDefault="005957C4" w:rsidP="00344BFC">
      <w:pPr>
        <w:widowControl w:val="0"/>
        <w:spacing w:after="0" w:line="240" w:lineRule="auto"/>
        <w:ind w:firstLine="709"/>
        <w:contextualSpacing/>
        <w:jc w:val="both"/>
        <w:rPr>
          <w:rFonts w:ascii="Times New Roman" w:eastAsia="Calibri" w:hAnsi="Times New Roman"/>
          <w:sz w:val="27"/>
          <w:szCs w:val="27"/>
          <w:lang w:eastAsia="en-US"/>
        </w:rPr>
      </w:pPr>
      <w:proofErr w:type="gramStart"/>
      <w:r w:rsidRPr="00B07DBF">
        <w:rPr>
          <w:rFonts w:ascii="Times New Roman" w:eastAsia="Calibri" w:hAnsi="Times New Roman"/>
          <w:sz w:val="27"/>
          <w:szCs w:val="27"/>
          <w:lang w:eastAsia="en-US"/>
        </w:rPr>
        <w:t xml:space="preserve">В соответствии со статьей 1 </w:t>
      </w:r>
      <w:proofErr w:type="spellStart"/>
      <w:r w:rsidRPr="00B07DBF">
        <w:rPr>
          <w:rFonts w:ascii="Times New Roman" w:eastAsia="Calibri" w:hAnsi="Times New Roman"/>
          <w:sz w:val="27"/>
          <w:szCs w:val="27"/>
          <w:lang w:eastAsia="en-US"/>
        </w:rPr>
        <w:t>ГрК</w:t>
      </w:r>
      <w:proofErr w:type="spellEnd"/>
      <w:r w:rsidRPr="00B07DBF">
        <w:rPr>
          <w:rFonts w:ascii="Times New Roman" w:eastAsia="Calibri" w:hAnsi="Times New Roman"/>
          <w:sz w:val="27"/>
          <w:szCs w:val="27"/>
          <w:lang w:eastAsia="en-US"/>
        </w:rPr>
        <w:t xml:space="preserve"> РФ зонами с особыми условиями использования территорий являются охранные, санитарно-защитные зоны, зоны охраны объектов культурного наследия (памятников истории </w:t>
      </w:r>
      <w:r w:rsidRPr="00B07DBF">
        <w:rPr>
          <w:rFonts w:ascii="Times New Roman" w:eastAsia="Calibri" w:hAnsi="Times New Roman"/>
          <w:sz w:val="27"/>
          <w:szCs w:val="27"/>
          <w:lang w:eastAsia="en-US"/>
        </w:rPr>
        <w:br/>
        <w:t xml:space="preserve">и культуры) народов Российской Федерации, </w:t>
      </w:r>
      <w:proofErr w:type="spellStart"/>
      <w:r w:rsidRPr="00B07DBF">
        <w:rPr>
          <w:rFonts w:ascii="Times New Roman" w:eastAsia="Calibri" w:hAnsi="Times New Roman"/>
          <w:sz w:val="27"/>
          <w:szCs w:val="27"/>
          <w:lang w:eastAsia="en-US"/>
        </w:rPr>
        <w:t>водоохранные</w:t>
      </w:r>
      <w:proofErr w:type="spellEnd"/>
      <w:r w:rsidRPr="00B07DBF">
        <w:rPr>
          <w:rFonts w:ascii="Times New Roman" w:eastAsia="Calibri" w:hAnsi="Times New Roman"/>
          <w:sz w:val="27"/>
          <w:szCs w:val="27"/>
          <w:lang w:eastAsia="en-US"/>
        </w:rPr>
        <w:t xml:space="preserve"> зоны, зоны затопления, подтопления, зоны санитарной охраны источников питьевого </w:t>
      </w:r>
      <w:r w:rsidRPr="00B07DBF">
        <w:rPr>
          <w:rFonts w:ascii="Times New Roman" w:eastAsia="Calibri" w:hAnsi="Times New Roman"/>
          <w:sz w:val="27"/>
          <w:szCs w:val="27"/>
          <w:lang w:eastAsia="en-US"/>
        </w:rPr>
        <w:br/>
        <w:t xml:space="preserve">и хозяйственно-бытового водоснабжения, зоны охраняемых объектов, </w:t>
      </w:r>
      <w:r w:rsidRPr="00B07DBF">
        <w:rPr>
          <w:rFonts w:ascii="Times New Roman" w:eastAsia="Calibri" w:hAnsi="Times New Roman"/>
          <w:sz w:val="27"/>
          <w:szCs w:val="27"/>
          <w:lang w:eastAsia="en-US"/>
        </w:rPr>
        <w:br/>
        <w:t xml:space="preserve">иные зоны, устанавливаемые в соответствии с законодательством </w:t>
      </w:r>
      <w:r w:rsidRPr="00B07DBF">
        <w:rPr>
          <w:rFonts w:ascii="Times New Roman" w:eastAsia="Calibri" w:hAnsi="Times New Roman"/>
          <w:sz w:val="27"/>
          <w:szCs w:val="27"/>
          <w:lang w:eastAsia="en-US"/>
        </w:rPr>
        <w:br/>
        <w:t>Российской Федерации.</w:t>
      </w:r>
      <w:proofErr w:type="gramEnd"/>
    </w:p>
    <w:p w:rsidR="00F573B8" w:rsidRPr="00B07DBF" w:rsidRDefault="00F56C08" w:rsidP="00344BFC">
      <w:pPr>
        <w:widowControl w:val="0"/>
        <w:spacing w:after="0" w:line="240" w:lineRule="auto"/>
        <w:ind w:firstLine="709"/>
        <w:jc w:val="both"/>
        <w:rPr>
          <w:rFonts w:ascii="Times New Roman" w:hAnsi="Times New Roman"/>
          <w:sz w:val="27"/>
          <w:szCs w:val="27"/>
          <w:lang w:eastAsia="en-US"/>
        </w:rPr>
      </w:pPr>
      <w:r w:rsidRPr="00B07DBF">
        <w:rPr>
          <w:rFonts w:ascii="Times New Roman" w:hAnsi="Times New Roman"/>
          <w:sz w:val="27"/>
          <w:szCs w:val="27"/>
          <w:lang w:eastAsia="en-US"/>
        </w:rPr>
        <w:t>Территорию проектирования</w:t>
      </w:r>
      <w:r w:rsidR="00F573B8" w:rsidRPr="00B07DBF">
        <w:rPr>
          <w:rFonts w:ascii="Times New Roman" w:hAnsi="Times New Roman"/>
          <w:sz w:val="27"/>
          <w:szCs w:val="27"/>
          <w:lang w:eastAsia="en-US"/>
        </w:rPr>
        <w:t xml:space="preserve"> пересекают следующие инженерные коммуникации:</w:t>
      </w:r>
    </w:p>
    <w:p w:rsidR="00A064F8" w:rsidRPr="00B07DBF" w:rsidRDefault="00A064F8" w:rsidP="00A064F8">
      <w:pPr>
        <w:widowControl w:val="0"/>
        <w:spacing w:after="0" w:line="240" w:lineRule="auto"/>
        <w:ind w:firstLine="709"/>
        <w:jc w:val="both"/>
        <w:rPr>
          <w:rFonts w:ascii="Times New Roman" w:eastAsia="Calibri" w:hAnsi="Times New Roman"/>
          <w:sz w:val="27"/>
          <w:szCs w:val="27"/>
          <w:lang w:eastAsia="en-US"/>
        </w:rPr>
      </w:pPr>
      <w:r w:rsidRPr="00B07DBF">
        <w:rPr>
          <w:rFonts w:ascii="Times New Roman" w:eastAsia="Calibri" w:hAnsi="Times New Roman"/>
          <w:sz w:val="27"/>
          <w:szCs w:val="27"/>
          <w:lang w:eastAsia="en-US"/>
        </w:rPr>
        <w:t>сети газоснабжения;</w:t>
      </w:r>
    </w:p>
    <w:p w:rsidR="00A064F8" w:rsidRPr="00B07DBF" w:rsidRDefault="00A064F8" w:rsidP="00A064F8">
      <w:pPr>
        <w:widowControl w:val="0"/>
        <w:spacing w:after="0" w:line="240" w:lineRule="auto"/>
        <w:ind w:firstLine="709"/>
        <w:jc w:val="both"/>
        <w:rPr>
          <w:rFonts w:ascii="Times New Roman" w:eastAsia="Calibri" w:hAnsi="Times New Roman"/>
          <w:sz w:val="27"/>
          <w:szCs w:val="27"/>
          <w:lang w:eastAsia="en-US"/>
        </w:rPr>
      </w:pPr>
      <w:r w:rsidRPr="00B07DBF">
        <w:rPr>
          <w:rFonts w:ascii="Times New Roman" w:eastAsia="Calibri" w:hAnsi="Times New Roman"/>
          <w:sz w:val="27"/>
          <w:szCs w:val="27"/>
          <w:lang w:eastAsia="en-US"/>
        </w:rPr>
        <w:lastRenderedPageBreak/>
        <w:t>сети водоснабжения;</w:t>
      </w:r>
    </w:p>
    <w:p w:rsidR="00A064F8" w:rsidRPr="00B07DBF" w:rsidRDefault="00A064F8" w:rsidP="00A064F8">
      <w:pPr>
        <w:widowControl w:val="0"/>
        <w:spacing w:after="0" w:line="240" w:lineRule="auto"/>
        <w:ind w:firstLine="709"/>
        <w:jc w:val="both"/>
        <w:rPr>
          <w:rFonts w:ascii="Times New Roman" w:eastAsia="Calibri" w:hAnsi="Times New Roman"/>
          <w:sz w:val="27"/>
          <w:szCs w:val="27"/>
          <w:lang w:eastAsia="en-US"/>
        </w:rPr>
      </w:pPr>
      <w:r w:rsidRPr="00B07DBF">
        <w:rPr>
          <w:rFonts w:ascii="Times New Roman" w:eastAsia="Calibri" w:hAnsi="Times New Roman"/>
          <w:sz w:val="27"/>
          <w:szCs w:val="27"/>
          <w:lang w:eastAsia="en-US"/>
        </w:rPr>
        <w:t>сети канализации;</w:t>
      </w:r>
    </w:p>
    <w:p w:rsidR="00A064F8" w:rsidRPr="00B07DBF" w:rsidRDefault="00A064F8" w:rsidP="00A064F8">
      <w:pPr>
        <w:widowControl w:val="0"/>
        <w:spacing w:after="0" w:line="240" w:lineRule="auto"/>
        <w:ind w:firstLine="709"/>
        <w:jc w:val="both"/>
        <w:rPr>
          <w:rFonts w:ascii="Times New Roman" w:eastAsia="Calibri" w:hAnsi="Times New Roman"/>
          <w:sz w:val="27"/>
          <w:szCs w:val="27"/>
          <w:lang w:eastAsia="en-US"/>
        </w:rPr>
      </w:pPr>
      <w:r w:rsidRPr="00B07DBF">
        <w:rPr>
          <w:rFonts w:ascii="Times New Roman" w:eastAsia="Calibri" w:hAnsi="Times New Roman"/>
          <w:sz w:val="27"/>
          <w:szCs w:val="27"/>
          <w:lang w:eastAsia="en-US"/>
        </w:rPr>
        <w:t>сети электроснабжения (подземные);</w:t>
      </w:r>
    </w:p>
    <w:p w:rsidR="00A064F8" w:rsidRPr="00B07DBF" w:rsidRDefault="00A064F8" w:rsidP="00A064F8">
      <w:pPr>
        <w:widowControl w:val="0"/>
        <w:spacing w:after="0" w:line="240" w:lineRule="auto"/>
        <w:ind w:firstLine="709"/>
        <w:jc w:val="both"/>
        <w:rPr>
          <w:rFonts w:ascii="Times New Roman" w:eastAsia="Calibri" w:hAnsi="Times New Roman"/>
          <w:sz w:val="27"/>
          <w:szCs w:val="27"/>
          <w:lang w:eastAsia="en-US"/>
        </w:rPr>
      </w:pPr>
      <w:r w:rsidRPr="00B07DBF">
        <w:rPr>
          <w:rFonts w:ascii="Times New Roman" w:eastAsia="Calibri" w:hAnsi="Times New Roman"/>
          <w:sz w:val="27"/>
          <w:szCs w:val="27"/>
          <w:lang w:eastAsia="en-US"/>
        </w:rPr>
        <w:t>сети канализации, ливневой канализации;</w:t>
      </w:r>
      <w:r w:rsidRPr="00B07DBF">
        <w:rPr>
          <w:rFonts w:ascii="Times New Roman" w:eastAsia="Calibri" w:hAnsi="Times New Roman"/>
          <w:sz w:val="27"/>
          <w:szCs w:val="27"/>
          <w:lang w:eastAsia="en-US"/>
        </w:rPr>
        <w:tab/>
      </w:r>
    </w:p>
    <w:p w:rsidR="00A064F8" w:rsidRPr="00B07DBF" w:rsidRDefault="00A064F8" w:rsidP="00A064F8">
      <w:pPr>
        <w:widowControl w:val="0"/>
        <w:spacing w:after="0" w:line="240" w:lineRule="auto"/>
        <w:ind w:firstLine="709"/>
        <w:jc w:val="both"/>
        <w:rPr>
          <w:rFonts w:ascii="Times New Roman" w:eastAsia="Calibri" w:hAnsi="Times New Roman"/>
          <w:sz w:val="27"/>
          <w:szCs w:val="27"/>
          <w:lang w:eastAsia="en-US"/>
        </w:rPr>
      </w:pPr>
      <w:r w:rsidRPr="00B07DBF">
        <w:rPr>
          <w:rFonts w:ascii="Times New Roman" w:eastAsia="Calibri" w:hAnsi="Times New Roman"/>
          <w:sz w:val="27"/>
          <w:szCs w:val="27"/>
          <w:lang w:eastAsia="en-US"/>
        </w:rPr>
        <w:t xml:space="preserve">высоковольтные линии электропередачи мощностью 110 </w:t>
      </w:r>
      <w:proofErr w:type="spellStart"/>
      <w:r w:rsidRPr="00B07DBF">
        <w:rPr>
          <w:rFonts w:ascii="Times New Roman" w:eastAsia="Calibri" w:hAnsi="Times New Roman"/>
          <w:sz w:val="27"/>
          <w:szCs w:val="27"/>
          <w:lang w:eastAsia="en-US"/>
        </w:rPr>
        <w:t>кВ</w:t>
      </w:r>
      <w:proofErr w:type="spellEnd"/>
      <w:r w:rsidRPr="00B07DBF">
        <w:rPr>
          <w:rFonts w:ascii="Times New Roman" w:eastAsia="Calibri" w:hAnsi="Times New Roman"/>
          <w:sz w:val="27"/>
          <w:szCs w:val="27"/>
          <w:lang w:eastAsia="en-US"/>
        </w:rPr>
        <w:t xml:space="preserve"> и 10 </w:t>
      </w:r>
      <w:proofErr w:type="spellStart"/>
      <w:r w:rsidRPr="00B07DBF">
        <w:rPr>
          <w:rFonts w:ascii="Times New Roman" w:eastAsia="Calibri" w:hAnsi="Times New Roman"/>
          <w:sz w:val="27"/>
          <w:szCs w:val="27"/>
          <w:lang w:eastAsia="en-US"/>
        </w:rPr>
        <w:t>кВ.</w:t>
      </w:r>
      <w:proofErr w:type="spellEnd"/>
    </w:p>
    <w:p w:rsidR="005957C4" w:rsidRPr="00B07DBF" w:rsidRDefault="005957C4" w:rsidP="00A064F8">
      <w:pPr>
        <w:widowControl w:val="0"/>
        <w:spacing w:after="0" w:line="240" w:lineRule="auto"/>
        <w:ind w:firstLine="709"/>
        <w:jc w:val="both"/>
        <w:rPr>
          <w:rFonts w:ascii="Times New Roman" w:eastAsia="Calibri" w:hAnsi="Times New Roman"/>
          <w:sz w:val="27"/>
          <w:szCs w:val="27"/>
          <w:lang w:eastAsia="en-US"/>
        </w:rPr>
      </w:pPr>
      <w:r w:rsidRPr="00B07DBF">
        <w:rPr>
          <w:rFonts w:ascii="Times New Roman" w:eastAsia="Calibri" w:hAnsi="Times New Roman"/>
          <w:sz w:val="27"/>
          <w:szCs w:val="27"/>
          <w:lang w:eastAsia="en-US"/>
        </w:rPr>
        <w:t>Охранная зона газопровода среднего давления устанавливается согласно постановлению Правительства Российской Феде</w:t>
      </w:r>
      <w:r w:rsidR="001B55B2">
        <w:rPr>
          <w:rFonts w:ascii="Times New Roman" w:eastAsia="Calibri" w:hAnsi="Times New Roman"/>
          <w:sz w:val="27"/>
          <w:szCs w:val="27"/>
          <w:lang w:eastAsia="en-US"/>
        </w:rPr>
        <w:t>рации</w:t>
      </w:r>
      <w:r w:rsidRPr="00B07DBF">
        <w:rPr>
          <w:rFonts w:ascii="Times New Roman" w:eastAsia="Calibri" w:hAnsi="Times New Roman"/>
          <w:sz w:val="27"/>
          <w:szCs w:val="27"/>
          <w:lang w:eastAsia="en-US"/>
        </w:rPr>
        <w:t xml:space="preserve"> от 20 ноября 2000 г.</w:t>
      </w:r>
      <w:r w:rsidR="001B55B2">
        <w:rPr>
          <w:rFonts w:ascii="Times New Roman" w:eastAsia="Calibri" w:hAnsi="Times New Roman"/>
          <w:sz w:val="27"/>
          <w:szCs w:val="27"/>
          <w:lang w:eastAsia="en-US"/>
        </w:rPr>
        <w:br/>
      </w:r>
      <w:r w:rsidRPr="00B07DBF">
        <w:rPr>
          <w:rFonts w:ascii="Times New Roman" w:eastAsia="Calibri" w:hAnsi="Times New Roman"/>
          <w:sz w:val="27"/>
          <w:szCs w:val="27"/>
          <w:lang w:eastAsia="en-US"/>
        </w:rPr>
        <w:t xml:space="preserve"> № 878 «Об утверждении Правил охраны газораспределительных сетей».</w:t>
      </w:r>
    </w:p>
    <w:p w:rsidR="005957C4" w:rsidRPr="00B07DBF" w:rsidRDefault="005957C4" w:rsidP="00344BFC">
      <w:pPr>
        <w:widowControl w:val="0"/>
        <w:spacing w:after="0" w:line="240" w:lineRule="auto"/>
        <w:ind w:firstLine="709"/>
        <w:jc w:val="both"/>
        <w:rPr>
          <w:rFonts w:ascii="Times New Roman" w:eastAsia="Calibri" w:hAnsi="Times New Roman"/>
          <w:sz w:val="27"/>
          <w:szCs w:val="27"/>
          <w:lang w:eastAsia="en-US"/>
        </w:rPr>
      </w:pPr>
      <w:r w:rsidRPr="00B07DBF">
        <w:rPr>
          <w:rFonts w:ascii="Times New Roman" w:eastAsia="Calibri" w:hAnsi="Times New Roman"/>
          <w:sz w:val="27"/>
          <w:szCs w:val="27"/>
          <w:lang w:eastAsia="en-US"/>
        </w:rPr>
        <w:t>Санитарно-защитная полоса водопровода устанавливается согласно СанПиН 2.1.4.1110-02 «Зона санитарной охраны источников водоснабжения и водопроводов питьевого назначения».</w:t>
      </w:r>
    </w:p>
    <w:p w:rsidR="005957C4" w:rsidRPr="00B07DBF" w:rsidRDefault="005957C4" w:rsidP="00344BFC">
      <w:pPr>
        <w:widowControl w:val="0"/>
        <w:spacing w:after="0" w:line="240" w:lineRule="auto"/>
        <w:ind w:firstLine="709"/>
        <w:jc w:val="both"/>
        <w:rPr>
          <w:rFonts w:ascii="Times New Roman" w:eastAsia="Calibri" w:hAnsi="Times New Roman"/>
          <w:sz w:val="27"/>
          <w:szCs w:val="27"/>
          <w:lang w:eastAsia="en-US"/>
        </w:rPr>
      </w:pPr>
      <w:r w:rsidRPr="00B07DBF">
        <w:rPr>
          <w:rFonts w:ascii="Times New Roman" w:eastAsia="Calibri" w:hAnsi="Times New Roman"/>
          <w:sz w:val="27"/>
          <w:szCs w:val="27"/>
          <w:lang w:eastAsia="en-US"/>
        </w:rPr>
        <w:t xml:space="preserve">Охранные зоны линий электропередачи установлены </w:t>
      </w:r>
      <w:r w:rsidR="00BC10A4" w:rsidRPr="00B07DBF">
        <w:rPr>
          <w:rFonts w:ascii="Times New Roman" w:eastAsia="Calibri" w:hAnsi="Times New Roman"/>
          <w:sz w:val="27"/>
          <w:szCs w:val="27"/>
          <w:lang w:eastAsia="en-US"/>
        </w:rPr>
        <w:t>в соответствии с</w:t>
      </w:r>
      <w:r w:rsidRPr="00B07DBF">
        <w:rPr>
          <w:rFonts w:ascii="Times New Roman" w:eastAsia="Calibri" w:hAnsi="Times New Roman"/>
          <w:sz w:val="27"/>
          <w:szCs w:val="27"/>
          <w:lang w:eastAsia="en-US"/>
        </w:rPr>
        <w:t xml:space="preserve"> постановлени</w:t>
      </w:r>
      <w:r w:rsidR="00BC10A4" w:rsidRPr="00B07DBF">
        <w:rPr>
          <w:rFonts w:ascii="Times New Roman" w:eastAsia="Calibri" w:hAnsi="Times New Roman"/>
          <w:sz w:val="27"/>
          <w:szCs w:val="27"/>
          <w:lang w:eastAsia="en-US"/>
        </w:rPr>
        <w:t>ем</w:t>
      </w:r>
      <w:r w:rsidRPr="00B07DBF">
        <w:rPr>
          <w:rFonts w:ascii="Times New Roman" w:eastAsia="Calibri" w:hAnsi="Times New Roman"/>
          <w:sz w:val="27"/>
          <w:szCs w:val="27"/>
          <w:lang w:eastAsia="en-US"/>
        </w:rPr>
        <w:t xml:space="preserve"> Правительства Российской Федерации от 24 февраля 2009 г. </w:t>
      </w:r>
      <w:r w:rsidR="001B55B2">
        <w:rPr>
          <w:rFonts w:ascii="Times New Roman" w:eastAsia="Calibri" w:hAnsi="Times New Roman"/>
          <w:sz w:val="27"/>
          <w:szCs w:val="27"/>
          <w:lang w:eastAsia="en-US"/>
        </w:rPr>
        <w:br/>
      </w:r>
      <w:r w:rsidRPr="00B07DBF">
        <w:rPr>
          <w:rFonts w:ascii="Times New Roman" w:eastAsia="Calibri" w:hAnsi="Times New Roman"/>
          <w:sz w:val="27"/>
          <w:szCs w:val="27"/>
          <w:lang w:eastAsia="en-US"/>
        </w:rPr>
        <w:t xml:space="preserve">№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w:t>
      </w:r>
    </w:p>
    <w:p w:rsidR="005957C4" w:rsidRPr="00B07DBF" w:rsidRDefault="005957C4" w:rsidP="00344BFC">
      <w:pPr>
        <w:widowControl w:val="0"/>
        <w:spacing w:after="0" w:line="240" w:lineRule="auto"/>
        <w:ind w:firstLine="709"/>
        <w:jc w:val="both"/>
        <w:rPr>
          <w:rFonts w:ascii="Times New Roman" w:eastAsia="Calibri" w:hAnsi="Times New Roman"/>
          <w:sz w:val="27"/>
          <w:szCs w:val="27"/>
          <w:lang w:eastAsia="en-US"/>
        </w:rPr>
      </w:pPr>
      <w:r w:rsidRPr="00B07DBF">
        <w:rPr>
          <w:rFonts w:ascii="Times New Roman" w:eastAsia="Calibri" w:hAnsi="Times New Roman"/>
          <w:sz w:val="27"/>
          <w:szCs w:val="27"/>
          <w:lang w:eastAsia="en-US"/>
        </w:rPr>
        <w:t>Охранные зоны</w:t>
      </w:r>
      <w:r w:rsidR="006B6FB7" w:rsidRPr="00B07DBF">
        <w:rPr>
          <w:rFonts w:ascii="Times New Roman" w:eastAsia="Calibri" w:hAnsi="Times New Roman"/>
          <w:sz w:val="27"/>
          <w:szCs w:val="27"/>
          <w:lang w:eastAsia="en-US"/>
        </w:rPr>
        <w:t xml:space="preserve"> кабельной</w:t>
      </w:r>
      <w:r w:rsidRPr="00B07DBF">
        <w:rPr>
          <w:rFonts w:ascii="Times New Roman" w:eastAsia="Calibri" w:hAnsi="Times New Roman"/>
          <w:sz w:val="27"/>
          <w:szCs w:val="27"/>
          <w:lang w:eastAsia="en-US"/>
        </w:rPr>
        <w:t xml:space="preserve"> лини</w:t>
      </w:r>
      <w:r w:rsidR="006B6FB7" w:rsidRPr="00B07DBF">
        <w:rPr>
          <w:rFonts w:ascii="Times New Roman" w:eastAsia="Calibri" w:hAnsi="Times New Roman"/>
          <w:sz w:val="27"/>
          <w:szCs w:val="27"/>
          <w:lang w:eastAsia="en-US"/>
        </w:rPr>
        <w:t>и</w:t>
      </w:r>
      <w:r w:rsidRPr="00B07DBF">
        <w:rPr>
          <w:rFonts w:ascii="Times New Roman" w:eastAsia="Calibri" w:hAnsi="Times New Roman"/>
          <w:sz w:val="27"/>
          <w:szCs w:val="27"/>
          <w:lang w:eastAsia="en-US"/>
        </w:rPr>
        <w:t xml:space="preserve"> связи устанавливаются </w:t>
      </w:r>
      <w:r w:rsidR="00BC10A4" w:rsidRPr="00B07DBF">
        <w:rPr>
          <w:rFonts w:ascii="Times New Roman" w:eastAsia="Calibri" w:hAnsi="Times New Roman"/>
          <w:sz w:val="27"/>
          <w:szCs w:val="27"/>
          <w:lang w:eastAsia="en-US"/>
        </w:rPr>
        <w:t>в соответствии с</w:t>
      </w:r>
      <w:r w:rsidRPr="00B07DBF">
        <w:rPr>
          <w:rFonts w:ascii="Times New Roman" w:eastAsia="Calibri" w:hAnsi="Times New Roman"/>
          <w:sz w:val="27"/>
          <w:szCs w:val="27"/>
          <w:lang w:eastAsia="en-US"/>
        </w:rPr>
        <w:t xml:space="preserve"> постановлени</w:t>
      </w:r>
      <w:r w:rsidR="00BC10A4" w:rsidRPr="00B07DBF">
        <w:rPr>
          <w:rFonts w:ascii="Times New Roman" w:eastAsia="Calibri" w:hAnsi="Times New Roman"/>
          <w:sz w:val="27"/>
          <w:szCs w:val="27"/>
          <w:lang w:eastAsia="en-US"/>
        </w:rPr>
        <w:t>ем</w:t>
      </w:r>
      <w:r w:rsidRPr="00B07DBF">
        <w:rPr>
          <w:rFonts w:ascii="Times New Roman" w:eastAsia="Calibri" w:hAnsi="Times New Roman"/>
          <w:sz w:val="27"/>
          <w:szCs w:val="27"/>
          <w:lang w:eastAsia="en-US"/>
        </w:rPr>
        <w:t xml:space="preserve"> Правительства Российской Федерации от 09 июня 1995 г. </w:t>
      </w:r>
      <w:r w:rsidR="001B55B2">
        <w:rPr>
          <w:rFonts w:ascii="Times New Roman" w:eastAsia="Calibri" w:hAnsi="Times New Roman"/>
          <w:sz w:val="27"/>
          <w:szCs w:val="27"/>
          <w:lang w:eastAsia="en-US"/>
        </w:rPr>
        <w:br/>
      </w:r>
      <w:r w:rsidRPr="00B07DBF">
        <w:rPr>
          <w:rFonts w:ascii="Times New Roman" w:eastAsia="Calibri" w:hAnsi="Times New Roman"/>
          <w:sz w:val="27"/>
          <w:szCs w:val="27"/>
          <w:lang w:eastAsia="en-US"/>
        </w:rPr>
        <w:t>№ 578 «Об утверждении Правил охраны линий и сооружений связи Российской Федерации».</w:t>
      </w:r>
    </w:p>
    <w:p w:rsidR="005957C4" w:rsidRPr="00B07DBF" w:rsidRDefault="005957C4" w:rsidP="00344BFC">
      <w:pPr>
        <w:widowControl w:val="0"/>
        <w:spacing w:after="0" w:line="240" w:lineRule="auto"/>
        <w:ind w:firstLine="709"/>
        <w:jc w:val="both"/>
        <w:rPr>
          <w:rFonts w:ascii="Times New Roman" w:eastAsia="MS Mincho" w:hAnsi="Times New Roman"/>
          <w:sz w:val="27"/>
          <w:szCs w:val="27"/>
        </w:rPr>
      </w:pPr>
      <w:r w:rsidRPr="00B07DBF">
        <w:rPr>
          <w:rFonts w:ascii="Times New Roman" w:eastAsia="Calibri" w:hAnsi="Times New Roman"/>
          <w:sz w:val="27"/>
          <w:szCs w:val="27"/>
          <w:lang w:eastAsia="en-US"/>
        </w:rPr>
        <w:t xml:space="preserve">Охранная зона канализации, а также ливневой канализации устанавливается в соответствии с </w:t>
      </w:r>
      <w:r w:rsidRPr="00B07DBF">
        <w:rPr>
          <w:rFonts w:ascii="Times New Roman" w:eastAsia="MS Mincho" w:hAnsi="Times New Roman"/>
          <w:sz w:val="27"/>
          <w:szCs w:val="27"/>
        </w:rPr>
        <w:t xml:space="preserve">СП 42.13330.2016. </w:t>
      </w:r>
    </w:p>
    <w:p w:rsidR="00AE384A" w:rsidRPr="00B07DBF" w:rsidRDefault="00AE384A" w:rsidP="00344BFC">
      <w:pPr>
        <w:widowControl w:val="0"/>
        <w:spacing w:after="0" w:line="240" w:lineRule="auto"/>
        <w:ind w:firstLine="709"/>
        <w:jc w:val="both"/>
        <w:rPr>
          <w:rFonts w:ascii="Times New Roman" w:eastAsia="MS Mincho" w:hAnsi="Times New Roman"/>
          <w:color w:val="000000"/>
          <w:sz w:val="27"/>
          <w:szCs w:val="27"/>
        </w:rPr>
      </w:pPr>
      <w:r w:rsidRPr="00B07DBF">
        <w:rPr>
          <w:rFonts w:ascii="Times New Roman" w:eastAsia="MS Mincho" w:hAnsi="Times New Roman"/>
          <w:color w:val="000000"/>
          <w:sz w:val="27"/>
          <w:szCs w:val="27"/>
        </w:rPr>
        <w:t>Объекты культурного наследия в границах проекта межевания территории отсутствуют.</w:t>
      </w:r>
    </w:p>
    <w:p w:rsidR="00A064F8" w:rsidRPr="00B07DBF" w:rsidRDefault="00A064F8" w:rsidP="00A064F8">
      <w:pPr>
        <w:widowControl w:val="0"/>
        <w:spacing w:after="0" w:line="240" w:lineRule="auto"/>
        <w:ind w:firstLine="709"/>
        <w:contextualSpacing/>
        <w:jc w:val="both"/>
        <w:rPr>
          <w:rFonts w:ascii="Times New Roman" w:hAnsi="Times New Roman"/>
          <w:bCs/>
          <w:sz w:val="27"/>
          <w:szCs w:val="27"/>
        </w:rPr>
      </w:pPr>
      <w:r w:rsidRPr="00B07DBF">
        <w:rPr>
          <w:rFonts w:ascii="Times New Roman" w:hAnsi="Times New Roman"/>
          <w:bCs/>
          <w:sz w:val="27"/>
          <w:szCs w:val="27"/>
        </w:rPr>
        <w:t>Охрана окружающей среды в границах территории проектирования должна осуществляться в соответствии с действующими нормативными правовыми актами по вопросам охраны окружающей среды и рационального использования природных ресурсов.</w:t>
      </w:r>
    </w:p>
    <w:p w:rsidR="00A064F8" w:rsidRPr="00B07DBF" w:rsidRDefault="00A064F8" w:rsidP="00A064F8">
      <w:pPr>
        <w:widowControl w:val="0"/>
        <w:spacing w:after="0" w:line="240" w:lineRule="auto"/>
        <w:ind w:firstLine="709"/>
        <w:contextualSpacing/>
        <w:jc w:val="both"/>
        <w:rPr>
          <w:rFonts w:ascii="Times New Roman" w:hAnsi="Times New Roman"/>
          <w:bCs/>
          <w:sz w:val="27"/>
          <w:szCs w:val="27"/>
        </w:rPr>
      </w:pPr>
      <w:r w:rsidRPr="00B07DBF">
        <w:rPr>
          <w:rFonts w:ascii="Times New Roman" w:hAnsi="Times New Roman"/>
          <w:bCs/>
          <w:sz w:val="27"/>
          <w:szCs w:val="27"/>
        </w:rPr>
        <w:t>Границы зон с особыми условиями использования территории отображены в графической части материалов по обоснованию проекта межевания территории.</w:t>
      </w:r>
    </w:p>
    <w:p w:rsidR="00A064F8" w:rsidRPr="00B07DBF" w:rsidRDefault="00A064F8" w:rsidP="00A064F8">
      <w:pPr>
        <w:widowControl w:val="0"/>
        <w:spacing w:after="0" w:line="240" w:lineRule="auto"/>
        <w:ind w:firstLine="709"/>
        <w:contextualSpacing/>
        <w:jc w:val="both"/>
        <w:rPr>
          <w:rFonts w:ascii="Times New Roman" w:hAnsi="Times New Roman"/>
          <w:bCs/>
          <w:sz w:val="27"/>
          <w:szCs w:val="27"/>
        </w:rPr>
      </w:pPr>
      <w:r w:rsidRPr="00B07DBF">
        <w:rPr>
          <w:rFonts w:ascii="Times New Roman" w:hAnsi="Times New Roman"/>
          <w:bCs/>
          <w:sz w:val="27"/>
          <w:szCs w:val="27"/>
        </w:rPr>
        <w:t>Объекты культурного наследия в границах проекта межевания территории отсутствуют. С южной стороны границы проектируемой территории примыкает объект культурного наследия федерального значения «Комплекс памятников, ранний железный век, IV – IX вв. н.э.: 1-е Татарское городище, 2-е Татарское городище».</w:t>
      </w:r>
    </w:p>
    <w:p w:rsidR="00A064F8" w:rsidRPr="00B07DBF" w:rsidRDefault="00A064F8" w:rsidP="00A064F8">
      <w:pPr>
        <w:widowControl w:val="0"/>
        <w:spacing w:after="0" w:line="240" w:lineRule="auto"/>
        <w:ind w:firstLine="709"/>
        <w:contextualSpacing/>
        <w:jc w:val="both"/>
        <w:rPr>
          <w:rFonts w:ascii="Times New Roman" w:hAnsi="Times New Roman"/>
          <w:bCs/>
          <w:sz w:val="27"/>
          <w:szCs w:val="27"/>
        </w:rPr>
      </w:pPr>
      <w:r w:rsidRPr="00B07DBF">
        <w:rPr>
          <w:rFonts w:ascii="Times New Roman" w:hAnsi="Times New Roman"/>
          <w:bCs/>
          <w:sz w:val="27"/>
          <w:szCs w:val="27"/>
        </w:rPr>
        <w:t>Охрана окружающей среды в зоне проектируемой территории должна осуществляться в соответствии с действующими нормативными правовыми актами по вопросам охраны окружающей среды и рационального использования природных ресурсов.</w:t>
      </w:r>
    </w:p>
    <w:p w:rsidR="00A064F8" w:rsidRPr="00B07DBF" w:rsidRDefault="00A064F8" w:rsidP="00A064F8">
      <w:pPr>
        <w:widowControl w:val="0"/>
        <w:spacing w:after="0" w:line="240" w:lineRule="auto"/>
        <w:ind w:firstLine="709"/>
        <w:contextualSpacing/>
        <w:jc w:val="both"/>
        <w:rPr>
          <w:rFonts w:ascii="Times New Roman" w:hAnsi="Times New Roman"/>
          <w:bCs/>
          <w:sz w:val="27"/>
          <w:szCs w:val="27"/>
        </w:rPr>
      </w:pPr>
      <w:r w:rsidRPr="00B07DBF">
        <w:rPr>
          <w:rFonts w:ascii="Times New Roman" w:hAnsi="Times New Roman"/>
          <w:bCs/>
          <w:sz w:val="27"/>
          <w:szCs w:val="27"/>
        </w:rPr>
        <w:t>Границы зон с особыми условиями использования территории отображены в графической части материалов по обоснованию проекта межевания территории.</w:t>
      </w:r>
    </w:p>
    <w:p w:rsidR="00AE384A" w:rsidRPr="00B07DBF" w:rsidRDefault="006B6FB7" w:rsidP="00A064F8">
      <w:pPr>
        <w:widowControl w:val="0"/>
        <w:spacing w:after="0" w:line="240" w:lineRule="auto"/>
        <w:ind w:firstLine="709"/>
        <w:contextualSpacing/>
        <w:jc w:val="both"/>
        <w:rPr>
          <w:rFonts w:ascii="Times New Roman" w:hAnsi="Times New Roman"/>
          <w:sz w:val="27"/>
          <w:szCs w:val="27"/>
          <w:lang w:eastAsia="en-US"/>
        </w:rPr>
      </w:pPr>
      <w:r w:rsidRPr="00B07DBF">
        <w:rPr>
          <w:rFonts w:ascii="Times New Roman" w:hAnsi="Times New Roman"/>
          <w:sz w:val="27"/>
          <w:szCs w:val="27"/>
          <w:lang w:eastAsia="en-US"/>
        </w:rPr>
        <w:t>9</w:t>
      </w:r>
      <w:r w:rsidR="00AE384A" w:rsidRPr="00B07DBF">
        <w:rPr>
          <w:rFonts w:ascii="Times New Roman" w:hAnsi="Times New Roman"/>
          <w:sz w:val="27"/>
          <w:szCs w:val="27"/>
          <w:lang w:eastAsia="en-US"/>
        </w:rPr>
        <w:t>. Сведения о разрешенном использовании образуемых земельных участков.</w:t>
      </w:r>
    </w:p>
    <w:p w:rsidR="00AE384A" w:rsidRPr="00B07DBF" w:rsidRDefault="00AE384A" w:rsidP="00344BFC">
      <w:pPr>
        <w:widowControl w:val="0"/>
        <w:spacing w:after="0" w:line="240" w:lineRule="auto"/>
        <w:ind w:firstLine="709"/>
        <w:jc w:val="both"/>
        <w:rPr>
          <w:rFonts w:ascii="Times New Roman" w:hAnsi="Times New Roman"/>
          <w:sz w:val="27"/>
          <w:szCs w:val="27"/>
          <w:lang w:eastAsia="en-US"/>
        </w:rPr>
      </w:pPr>
      <w:r w:rsidRPr="00B07DBF">
        <w:rPr>
          <w:rFonts w:ascii="Times New Roman" w:hAnsi="Times New Roman"/>
          <w:sz w:val="27"/>
          <w:szCs w:val="27"/>
          <w:lang w:eastAsia="en-US"/>
        </w:rPr>
        <w:t xml:space="preserve">В проекте межевания территории разрешенное использование образуемых </w:t>
      </w:r>
      <w:r w:rsidRPr="00B07DBF">
        <w:rPr>
          <w:rFonts w:ascii="Times New Roman" w:hAnsi="Times New Roman"/>
          <w:sz w:val="27"/>
          <w:szCs w:val="27"/>
          <w:lang w:eastAsia="en-US"/>
        </w:rPr>
        <w:lastRenderedPageBreak/>
        <w:t>земельных участков установле</w:t>
      </w:r>
      <w:r w:rsidR="001B55B2">
        <w:rPr>
          <w:rFonts w:ascii="Times New Roman" w:hAnsi="Times New Roman"/>
          <w:sz w:val="27"/>
          <w:szCs w:val="27"/>
          <w:lang w:eastAsia="en-US"/>
        </w:rPr>
        <w:t>но в соответствии с Правилами</w:t>
      </w:r>
      <w:r w:rsidRPr="00B07DBF">
        <w:rPr>
          <w:rFonts w:ascii="Times New Roman" w:hAnsi="Times New Roman"/>
          <w:sz w:val="27"/>
          <w:szCs w:val="27"/>
          <w:lang w:eastAsia="en-US"/>
        </w:rPr>
        <w:t xml:space="preserve"> с учетом классификатора видов разрешенного использования земельных участков, утвержденного приказом Министерства экономического развития Российской Федерации от 01 сентября 2014 г. № 540 «Об утверждении классификатора видов разрешенного использования земельных участков».</w:t>
      </w:r>
    </w:p>
    <w:p w:rsidR="00AE384A" w:rsidRDefault="00AE384A" w:rsidP="005358DC">
      <w:pPr>
        <w:pStyle w:val="a4"/>
        <w:widowControl w:val="0"/>
        <w:ind w:firstLine="680"/>
        <w:contextualSpacing/>
        <w:jc w:val="both"/>
        <w:rPr>
          <w:rFonts w:ascii="Times New Roman" w:hAnsi="Times New Roman"/>
          <w:sz w:val="28"/>
          <w:szCs w:val="28"/>
        </w:rPr>
      </w:pPr>
    </w:p>
    <w:p w:rsidR="001B55B2" w:rsidRDefault="001B55B2" w:rsidP="005358DC">
      <w:pPr>
        <w:pStyle w:val="a4"/>
        <w:widowControl w:val="0"/>
        <w:ind w:firstLine="680"/>
        <w:contextualSpacing/>
        <w:jc w:val="both"/>
        <w:rPr>
          <w:rFonts w:ascii="Times New Roman" w:hAnsi="Times New Roman"/>
          <w:sz w:val="28"/>
          <w:szCs w:val="28"/>
        </w:rPr>
      </w:pPr>
    </w:p>
    <w:p w:rsidR="001B55B2" w:rsidRDefault="001B55B2" w:rsidP="005358DC">
      <w:pPr>
        <w:pStyle w:val="a4"/>
        <w:widowControl w:val="0"/>
        <w:ind w:firstLine="680"/>
        <w:contextualSpacing/>
        <w:jc w:val="both"/>
        <w:rPr>
          <w:rFonts w:ascii="Times New Roman" w:hAnsi="Times New Roman"/>
          <w:sz w:val="28"/>
          <w:szCs w:val="28"/>
        </w:rPr>
      </w:pPr>
    </w:p>
    <w:p w:rsidR="00181C49" w:rsidRPr="00181C49" w:rsidRDefault="00181C49" w:rsidP="00344BFC">
      <w:pPr>
        <w:widowControl w:val="0"/>
        <w:tabs>
          <w:tab w:val="left" w:pos="6663"/>
        </w:tabs>
        <w:spacing w:after="0" w:line="240" w:lineRule="exact"/>
        <w:ind w:right="-28"/>
        <w:contextualSpacing/>
        <w:rPr>
          <w:rFonts w:ascii="Times New Roman" w:hAnsi="Times New Roman"/>
          <w:sz w:val="28"/>
          <w:szCs w:val="28"/>
        </w:rPr>
      </w:pPr>
      <w:r w:rsidRPr="00181C49">
        <w:rPr>
          <w:rFonts w:ascii="Times New Roman" w:hAnsi="Times New Roman"/>
          <w:sz w:val="28"/>
          <w:szCs w:val="28"/>
        </w:rPr>
        <w:t xml:space="preserve">Первый заместитель главы </w:t>
      </w:r>
    </w:p>
    <w:p w:rsidR="00181C49" w:rsidRPr="00DB31CB" w:rsidRDefault="00181C49" w:rsidP="00344BFC">
      <w:pPr>
        <w:widowControl w:val="0"/>
        <w:tabs>
          <w:tab w:val="left" w:pos="6663"/>
        </w:tabs>
        <w:spacing w:after="0" w:line="240" w:lineRule="exact"/>
        <w:ind w:right="-28"/>
        <w:contextualSpacing/>
        <w:rPr>
          <w:rFonts w:ascii="Times New Roman" w:hAnsi="Times New Roman"/>
          <w:sz w:val="28"/>
          <w:szCs w:val="28"/>
        </w:rPr>
        <w:sectPr w:rsidR="00181C49" w:rsidRPr="00DB31CB" w:rsidSect="00045980">
          <w:headerReference w:type="even" r:id="rId9"/>
          <w:headerReference w:type="default" r:id="rId10"/>
          <w:footerReference w:type="even" r:id="rId11"/>
          <w:footerReference w:type="default" r:id="rId12"/>
          <w:headerReference w:type="first" r:id="rId13"/>
          <w:footerReference w:type="first" r:id="rId14"/>
          <w:pgSz w:w="11907" w:h="16840" w:code="9"/>
          <w:pgMar w:top="1418" w:right="567" w:bottom="907" w:left="1985" w:header="454" w:footer="510" w:gutter="0"/>
          <w:pgNumType w:start="1"/>
          <w:cols w:space="720"/>
          <w:titlePg/>
          <w:docGrid w:linePitch="299"/>
        </w:sectPr>
      </w:pPr>
      <w:r w:rsidRPr="00181C49">
        <w:rPr>
          <w:rFonts w:ascii="Times New Roman" w:hAnsi="Times New Roman"/>
          <w:sz w:val="28"/>
          <w:szCs w:val="28"/>
        </w:rPr>
        <w:t xml:space="preserve">администрации города Ставрополя                                  </w:t>
      </w:r>
      <w:r w:rsidRPr="00181C49">
        <w:rPr>
          <w:rFonts w:ascii="Times New Roman" w:hAnsi="Times New Roman"/>
          <w:sz w:val="28"/>
          <w:szCs w:val="28"/>
        </w:rPr>
        <w:tab/>
        <w:t xml:space="preserve">  </w:t>
      </w:r>
      <w:r w:rsidR="00DB31CB">
        <w:rPr>
          <w:rFonts w:ascii="Times New Roman" w:hAnsi="Times New Roman"/>
          <w:sz w:val="28"/>
          <w:szCs w:val="28"/>
        </w:rPr>
        <w:t xml:space="preserve">       </w:t>
      </w:r>
      <w:r w:rsidRPr="00181C49">
        <w:rPr>
          <w:rFonts w:ascii="Times New Roman" w:hAnsi="Times New Roman"/>
          <w:sz w:val="28"/>
          <w:szCs w:val="28"/>
        </w:rPr>
        <w:t xml:space="preserve">     </w:t>
      </w:r>
      <w:r w:rsidR="0022697C">
        <w:rPr>
          <w:rFonts w:ascii="Times New Roman" w:hAnsi="Times New Roman"/>
          <w:sz w:val="28"/>
          <w:szCs w:val="28"/>
        </w:rPr>
        <w:t>Д.Ю. Семё</w:t>
      </w:r>
      <w:r w:rsidR="00DB31CB">
        <w:rPr>
          <w:rFonts w:ascii="Times New Roman" w:hAnsi="Times New Roman"/>
          <w:sz w:val="28"/>
          <w:szCs w:val="28"/>
        </w:rPr>
        <w:t>нов</w:t>
      </w:r>
    </w:p>
    <w:p w:rsidR="00181C49" w:rsidRPr="00181C49" w:rsidRDefault="00181C49" w:rsidP="003D065B">
      <w:pPr>
        <w:spacing w:after="0" w:line="240" w:lineRule="auto"/>
        <w:ind w:left="4678"/>
        <w:jc w:val="both"/>
        <w:rPr>
          <w:rFonts w:ascii="Times New Roman" w:hAnsi="Times New Roman"/>
          <w:sz w:val="28"/>
          <w:szCs w:val="28"/>
        </w:rPr>
      </w:pPr>
      <w:r w:rsidRPr="00181C49">
        <w:rPr>
          <w:rFonts w:ascii="Times New Roman" w:hAnsi="Times New Roman"/>
          <w:sz w:val="28"/>
          <w:szCs w:val="28"/>
        </w:rPr>
        <w:lastRenderedPageBreak/>
        <w:t>Приложение 1</w:t>
      </w:r>
    </w:p>
    <w:p w:rsidR="00181C49" w:rsidRPr="00181C49" w:rsidRDefault="00181C49" w:rsidP="003D065B">
      <w:pPr>
        <w:keepNext/>
        <w:spacing w:after="0" w:line="240" w:lineRule="exact"/>
        <w:ind w:left="4678" w:firstLine="709"/>
        <w:contextualSpacing/>
        <w:outlineLvl w:val="0"/>
        <w:rPr>
          <w:rFonts w:ascii="Times New Roman" w:hAnsi="Times New Roman"/>
          <w:sz w:val="28"/>
          <w:szCs w:val="28"/>
        </w:rPr>
      </w:pPr>
    </w:p>
    <w:p w:rsidR="00A064F8" w:rsidRDefault="00A064F8" w:rsidP="00A064F8">
      <w:pPr>
        <w:pStyle w:val="ConsPlusNormal0"/>
        <w:shd w:val="clear" w:color="auto" w:fill="FFFFFF"/>
        <w:spacing w:line="240" w:lineRule="exact"/>
        <w:ind w:left="4678"/>
        <w:jc w:val="both"/>
        <w:rPr>
          <w:rFonts w:ascii="Times New Roman" w:hAnsi="Times New Roman" w:cs="Times New Roman"/>
          <w:sz w:val="28"/>
          <w:szCs w:val="28"/>
        </w:rPr>
      </w:pPr>
      <w:r>
        <w:rPr>
          <w:rFonts w:ascii="Times New Roman" w:hAnsi="Times New Roman" w:cs="Times New Roman"/>
          <w:sz w:val="28"/>
          <w:szCs w:val="28"/>
        </w:rPr>
        <w:t>к документации по планировке территории (проекту планировки</w:t>
      </w:r>
      <w:r w:rsidR="007A0348">
        <w:rPr>
          <w:rFonts w:ascii="Times New Roman" w:hAnsi="Times New Roman" w:cs="Times New Roman"/>
          <w:sz w:val="28"/>
          <w:szCs w:val="28"/>
        </w:rPr>
        <w:br/>
      </w:r>
      <w:r>
        <w:rPr>
          <w:rFonts w:ascii="Times New Roman" w:hAnsi="Times New Roman" w:cs="Times New Roman"/>
          <w:sz w:val="28"/>
          <w:szCs w:val="28"/>
        </w:rPr>
        <w:t xml:space="preserve">территории, проекту межевания территории) в границах улицы </w:t>
      </w:r>
      <w:proofErr w:type="spellStart"/>
      <w:r>
        <w:rPr>
          <w:rFonts w:ascii="Times New Roman" w:hAnsi="Times New Roman" w:cs="Times New Roman"/>
          <w:sz w:val="28"/>
          <w:szCs w:val="28"/>
        </w:rPr>
        <w:t>Доваторцев</w:t>
      </w:r>
      <w:proofErr w:type="spellEnd"/>
      <w:r>
        <w:rPr>
          <w:rFonts w:ascii="Times New Roman" w:hAnsi="Times New Roman" w:cs="Times New Roman"/>
          <w:sz w:val="28"/>
          <w:szCs w:val="28"/>
        </w:rPr>
        <w:t>, улицы Южный обход,</w:t>
      </w:r>
      <w:r w:rsidR="007A0348">
        <w:rPr>
          <w:rFonts w:ascii="Times New Roman" w:hAnsi="Times New Roman" w:cs="Times New Roman"/>
          <w:sz w:val="28"/>
          <w:szCs w:val="28"/>
        </w:rPr>
        <w:br/>
      </w:r>
      <w:r>
        <w:rPr>
          <w:rFonts w:ascii="Times New Roman" w:hAnsi="Times New Roman" w:cs="Times New Roman"/>
          <w:sz w:val="28"/>
          <w:szCs w:val="28"/>
        </w:rPr>
        <w:t xml:space="preserve">улицы Бирюзовой, улицы Кизиловой, улицы </w:t>
      </w:r>
      <w:proofErr w:type="spellStart"/>
      <w:r>
        <w:rPr>
          <w:rFonts w:ascii="Times New Roman" w:hAnsi="Times New Roman" w:cs="Times New Roman"/>
          <w:sz w:val="28"/>
          <w:szCs w:val="28"/>
        </w:rPr>
        <w:t>Тюльпановой</w:t>
      </w:r>
      <w:proofErr w:type="spellEnd"/>
      <w:r>
        <w:rPr>
          <w:rFonts w:ascii="Times New Roman" w:hAnsi="Times New Roman" w:cs="Times New Roman"/>
          <w:sz w:val="28"/>
          <w:szCs w:val="28"/>
        </w:rPr>
        <w:t>, улицы Алмазной, улицы Кленовой, улицы Бирюзовой, проезда Лазурного, северной границы земельного участка с кадастровым</w:t>
      </w:r>
      <w:r w:rsidR="007A0348">
        <w:rPr>
          <w:rFonts w:ascii="Times New Roman" w:hAnsi="Times New Roman" w:cs="Times New Roman"/>
          <w:sz w:val="28"/>
          <w:szCs w:val="28"/>
        </w:rPr>
        <w:br/>
      </w:r>
      <w:r>
        <w:rPr>
          <w:rFonts w:ascii="Times New Roman" w:hAnsi="Times New Roman" w:cs="Times New Roman"/>
          <w:sz w:val="28"/>
          <w:szCs w:val="28"/>
        </w:rPr>
        <w:t>номером 26:12:012502:126 города Ставрополя</w:t>
      </w:r>
    </w:p>
    <w:p w:rsidR="00181C49" w:rsidRDefault="00181C49" w:rsidP="00B6190D">
      <w:pPr>
        <w:keepNext/>
        <w:spacing w:after="0" w:line="240" w:lineRule="exact"/>
        <w:contextualSpacing/>
        <w:jc w:val="center"/>
        <w:outlineLvl w:val="0"/>
        <w:rPr>
          <w:rFonts w:ascii="Times New Roman" w:hAnsi="Times New Roman"/>
          <w:sz w:val="28"/>
          <w:szCs w:val="28"/>
        </w:rPr>
      </w:pPr>
    </w:p>
    <w:p w:rsidR="00471FC1" w:rsidRDefault="00471FC1" w:rsidP="00B6190D">
      <w:pPr>
        <w:keepNext/>
        <w:spacing w:after="0" w:line="240" w:lineRule="exact"/>
        <w:contextualSpacing/>
        <w:jc w:val="center"/>
        <w:outlineLvl w:val="0"/>
        <w:rPr>
          <w:rFonts w:ascii="Times New Roman" w:hAnsi="Times New Roman"/>
          <w:sz w:val="28"/>
          <w:szCs w:val="28"/>
        </w:rPr>
      </w:pPr>
    </w:p>
    <w:p w:rsidR="00B6190D" w:rsidRPr="00181C49" w:rsidRDefault="00B6190D" w:rsidP="00B6190D">
      <w:pPr>
        <w:keepNext/>
        <w:spacing w:after="0" w:line="240" w:lineRule="exact"/>
        <w:contextualSpacing/>
        <w:jc w:val="center"/>
        <w:outlineLvl w:val="0"/>
        <w:rPr>
          <w:rFonts w:ascii="Times New Roman" w:hAnsi="Times New Roman"/>
          <w:sz w:val="28"/>
          <w:szCs w:val="28"/>
        </w:rPr>
      </w:pPr>
    </w:p>
    <w:p w:rsidR="00A1471D" w:rsidRPr="00A1471D" w:rsidRDefault="009112EF" w:rsidP="00181C49">
      <w:pPr>
        <w:keepNext/>
        <w:spacing w:after="0" w:line="240" w:lineRule="exact"/>
        <w:contextualSpacing/>
        <w:jc w:val="center"/>
        <w:outlineLvl w:val="0"/>
        <w:rPr>
          <w:rFonts w:ascii="Times New Roman" w:hAnsi="Times New Roman"/>
          <w:sz w:val="28"/>
          <w:szCs w:val="28"/>
        </w:rPr>
      </w:pPr>
      <w:r>
        <w:rPr>
          <w:rFonts w:ascii="Times New Roman" w:hAnsi="Times New Roman"/>
          <w:sz w:val="28"/>
          <w:szCs w:val="28"/>
        </w:rPr>
        <w:t xml:space="preserve">ОСНОВНЫЕ </w:t>
      </w:r>
      <w:r w:rsidR="00A1471D" w:rsidRPr="00A1471D">
        <w:rPr>
          <w:rFonts w:ascii="Times New Roman" w:hAnsi="Times New Roman"/>
          <w:sz w:val="28"/>
          <w:szCs w:val="28"/>
        </w:rPr>
        <w:t xml:space="preserve">ТЕХНИКО-ЭКОНОМИЧЕСКИЕ ПОКАЗАТЕЛИ </w:t>
      </w:r>
    </w:p>
    <w:p w:rsidR="007A0348" w:rsidRPr="007A0348" w:rsidRDefault="00181C49" w:rsidP="007A0348">
      <w:pPr>
        <w:keepNext/>
        <w:spacing w:after="0" w:line="240" w:lineRule="exact"/>
        <w:contextualSpacing/>
        <w:jc w:val="center"/>
        <w:outlineLvl w:val="0"/>
        <w:rPr>
          <w:rFonts w:ascii="Times New Roman" w:hAnsi="Times New Roman"/>
          <w:bCs/>
          <w:sz w:val="28"/>
          <w:szCs w:val="28"/>
        </w:rPr>
      </w:pPr>
      <w:r w:rsidRPr="00A1471D">
        <w:rPr>
          <w:rFonts w:ascii="Times New Roman" w:hAnsi="Times New Roman"/>
          <w:sz w:val="28"/>
          <w:szCs w:val="28"/>
        </w:rPr>
        <w:t xml:space="preserve">документации </w:t>
      </w:r>
      <w:r w:rsidRPr="00A1471D">
        <w:rPr>
          <w:rFonts w:ascii="Times New Roman" w:hAnsi="Times New Roman"/>
          <w:sz w:val="28"/>
          <w:szCs w:val="28"/>
          <w:lang w:eastAsia="en-US"/>
        </w:rPr>
        <w:t xml:space="preserve">по планировке территории </w:t>
      </w:r>
      <w:r w:rsidRPr="00A1471D">
        <w:rPr>
          <w:rFonts w:ascii="Times New Roman" w:hAnsi="Times New Roman"/>
          <w:sz w:val="28"/>
          <w:szCs w:val="28"/>
        </w:rPr>
        <w:t xml:space="preserve">(проекта планировки территории, проекта межевания территории) </w:t>
      </w:r>
      <w:r w:rsidR="007A0348" w:rsidRPr="007A0348">
        <w:rPr>
          <w:rFonts w:ascii="Times New Roman" w:hAnsi="Times New Roman"/>
          <w:bCs/>
          <w:sz w:val="28"/>
          <w:szCs w:val="28"/>
        </w:rPr>
        <w:t xml:space="preserve">в границах улицы </w:t>
      </w:r>
      <w:proofErr w:type="spellStart"/>
      <w:r w:rsidR="007A0348" w:rsidRPr="007A0348">
        <w:rPr>
          <w:rFonts w:ascii="Times New Roman" w:hAnsi="Times New Roman"/>
          <w:bCs/>
          <w:sz w:val="28"/>
          <w:szCs w:val="28"/>
        </w:rPr>
        <w:t>Доваторцев</w:t>
      </w:r>
      <w:proofErr w:type="spellEnd"/>
      <w:r w:rsidR="007A0348" w:rsidRPr="007A0348">
        <w:rPr>
          <w:rFonts w:ascii="Times New Roman" w:hAnsi="Times New Roman"/>
          <w:bCs/>
          <w:sz w:val="28"/>
          <w:szCs w:val="28"/>
        </w:rPr>
        <w:t xml:space="preserve">, </w:t>
      </w:r>
      <w:r w:rsidR="007A0348">
        <w:rPr>
          <w:rFonts w:ascii="Times New Roman" w:hAnsi="Times New Roman"/>
          <w:bCs/>
          <w:sz w:val="28"/>
          <w:szCs w:val="28"/>
        </w:rPr>
        <w:br/>
        <w:t xml:space="preserve">улицы Южный обход, </w:t>
      </w:r>
      <w:r w:rsidR="007A0348" w:rsidRPr="007A0348">
        <w:rPr>
          <w:rFonts w:ascii="Times New Roman" w:hAnsi="Times New Roman"/>
          <w:bCs/>
          <w:sz w:val="28"/>
          <w:szCs w:val="28"/>
        </w:rPr>
        <w:t xml:space="preserve">улицы Бирюзовой, улицы Кизиловой, </w:t>
      </w:r>
      <w:r w:rsidR="007A0348">
        <w:rPr>
          <w:rFonts w:ascii="Times New Roman" w:hAnsi="Times New Roman"/>
          <w:bCs/>
          <w:sz w:val="28"/>
          <w:szCs w:val="28"/>
        </w:rPr>
        <w:br/>
      </w:r>
      <w:r w:rsidR="007A0348" w:rsidRPr="007A0348">
        <w:rPr>
          <w:rFonts w:ascii="Times New Roman" w:hAnsi="Times New Roman"/>
          <w:bCs/>
          <w:sz w:val="28"/>
          <w:szCs w:val="28"/>
        </w:rPr>
        <w:t xml:space="preserve">улицы </w:t>
      </w:r>
      <w:proofErr w:type="spellStart"/>
      <w:r w:rsidR="007A0348" w:rsidRPr="007A0348">
        <w:rPr>
          <w:rFonts w:ascii="Times New Roman" w:hAnsi="Times New Roman"/>
          <w:bCs/>
          <w:sz w:val="28"/>
          <w:szCs w:val="28"/>
        </w:rPr>
        <w:t>Тюльпановой</w:t>
      </w:r>
      <w:proofErr w:type="spellEnd"/>
      <w:r w:rsidR="007A0348" w:rsidRPr="007A0348">
        <w:rPr>
          <w:rFonts w:ascii="Times New Roman" w:hAnsi="Times New Roman"/>
          <w:bCs/>
          <w:sz w:val="28"/>
          <w:szCs w:val="28"/>
        </w:rPr>
        <w:t xml:space="preserve">, улицы Алмазной, улицы Кленовой, улицы Бирюзовой, проезда Лазурного, северной границы земельного участка с </w:t>
      </w:r>
      <w:proofErr w:type="gramStart"/>
      <w:r w:rsidR="007A0348" w:rsidRPr="007A0348">
        <w:rPr>
          <w:rFonts w:ascii="Times New Roman" w:hAnsi="Times New Roman"/>
          <w:bCs/>
          <w:sz w:val="28"/>
          <w:szCs w:val="28"/>
        </w:rPr>
        <w:t>кадастровым</w:t>
      </w:r>
      <w:proofErr w:type="gramEnd"/>
    </w:p>
    <w:p w:rsidR="00181C49" w:rsidRPr="00181C49" w:rsidRDefault="007A0348" w:rsidP="007A0348">
      <w:pPr>
        <w:keepNext/>
        <w:spacing w:after="0" w:line="240" w:lineRule="exact"/>
        <w:contextualSpacing/>
        <w:jc w:val="center"/>
        <w:outlineLvl w:val="0"/>
        <w:rPr>
          <w:rFonts w:ascii="Times New Roman" w:hAnsi="Times New Roman"/>
          <w:sz w:val="28"/>
          <w:szCs w:val="28"/>
        </w:rPr>
      </w:pPr>
      <w:r w:rsidRPr="007A0348">
        <w:rPr>
          <w:rFonts w:ascii="Times New Roman" w:hAnsi="Times New Roman"/>
          <w:bCs/>
          <w:sz w:val="28"/>
          <w:szCs w:val="28"/>
        </w:rPr>
        <w:t>номером 26:12:012502:126 города Ставрополя</w:t>
      </w:r>
      <w:r w:rsidR="00181C49" w:rsidRPr="00181C49">
        <w:rPr>
          <w:rFonts w:ascii="Times New Roman" w:hAnsi="Times New Roman"/>
          <w:sz w:val="28"/>
          <w:szCs w:val="28"/>
        </w:rPr>
        <w:t xml:space="preserve"> </w:t>
      </w:r>
    </w:p>
    <w:p w:rsidR="004B4BB0" w:rsidRDefault="004B4BB0" w:rsidP="004B4BB0">
      <w:pPr>
        <w:keepNext/>
        <w:spacing w:after="0" w:line="240" w:lineRule="exact"/>
        <w:contextualSpacing/>
        <w:jc w:val="center"/>
        <w:outlineLvl w:val="0"/>
        <w:rPr>
          <w:rFonts w:ascii="Times New Roman" w:hAnsi="Times New Roman"/>
          <w:sz w:val="28"/>
          <w:szCs w:val="2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5954"/>
        <w:gridCol w:w="1417"/>
        <w:gridCol w:w="1276"/>
      </w:tblGrid>
      <w:tr w:rsidR="007E0F5E" w:rsidRPr="006D3E28" w:rsidTr="00C724D1">
        <w:trPr>
          <w:cantSplit/>
          <w:trHeight w:val="20"/>
        </w:trPr>
        <w:tc>
          <w:tcPr>
            <w:tcW w:w="709" w:type="dxa"/>
          </w:tcPr>
          <w:p w:rsidR="007E0F5E" w:rsidRPr="006D3E28" w:rsidRDefault="007E0F5E" w:rsidP="00B86091">
            <w:pPr>
              <w:spacing w:after="0" w:line="240" w:lineRule="exact"/>
              <w:jc w:val="center"/>
              <w:rPr>
                <w:rFonts w:ascii="Times New Roman" w:eastAsia="MS Mincho" w:hAnsi="Times New Roman"/>
                <w:sz w:val="24"/>
                <w:szCs w:val="24"/>
              </w:rPr>
            </w:pPr>
            <w:r w:rsidRPr="006D3E28">
              <w:rPr>
                <w:rFonts w:ascii="Times New Roman" w:eastAsia="MS Mincho" w:hAnsi="Times New Roman"/>
                <w:sz w:val="24"/>
                <w:szCs w:val="24"/>
              </w:rPr>
              <w:t xml:space="preserve">№ </w:t>
            </w:r>
            <w:proofErr w:type="gramStart"/>
            <w:r w:rsidRPr="006D3E28">
              <w:rPr>
                <w:rFonts w:ascii="Times New Roman" w:eastAsia="MS Mincho" w:hAnsi="Times New Roman"/>
                <w:sz w:val="24"/>
                <w:szCs w:val="24"/>
              </w:rPr>
              <w:t>п</w:t>
            </w:r>
            <w:proofErr w:type="gramEnd"/>
            <w:r w:rsidRPr="006D3E28">
              <w:rPr>
                <w:rFonts w:ascii="Times New Roman" w:eastAsia="MS Mincho" w:hAnsi="Times New Roman"/>
                <w:sz w:val="24"/>
                <w:szCs w:val="24"/>
              </w:rPr>
              <w:t>/п</w:t>
            </w:r>
          </w:p>
        </w:tc>
        <w:tc>
          <w:tcPr>
            <w:tcW w:w="5954" w:type="dxa"/>
            <w:shd w:val="clear" w:color="auto" w:fill="auto"/>
          </w:tcPr>
          <w:p w:rsidR="007E0F5E" w:rsidRPr="006D3E28" w:rsidRDefault="007E0F5E" w:rsidP="00B86091">
            <w:pPr>
              <w:spacing w:after="0" w:line="240" w:lineRule="auto"/>
              <w:jc w:val="center"/>
              <w:rPr>
                <w:rFonts w:ascii="Times New Roman" w:hAnsi="Times New Roman"/>
                <w:iCs/>
                <w:sz w:val="24"/>
                <w:szCs w:val="24"/>
              </w:rPr>
            </w:pPr>
            <w:r w:rsidRPr="006D3E28">
              <w:rPr>
                <w:rFonts w:ascii="Times New Roman" w:hAnsi="Times New Roman"/>
                <w:iCs/>
                <w:sz w:val="24"/>
                <w:szCs w:val="24"/>
              </w:rPr>
              <w:t>Наименование</w:t>
            </w:r>
          </w:p>
        </w:tc>
        <w:tc>
          <w:tcPr>
            <w:tcW w:w="1417" w:type="dxa"/>
            <w:shd w:val="clear" w:color="auto" w:fill="auto"/>
          </w:tcPr>
          <w:p w:rsidR="007E0F5E" w:rsidRPr="006D3E28" w:rsidRDefault="007E0F5E" w:rsidP="00B86091">
            <w:pPr>
              <w:spacing w:after="0" w:line="240" w:lineRule="auto"/>
              <w:jc w:val="center"/>
              <w:rPr>
                <w:rFonts w:ascii="Times New Roman" w:hAnsi="Times New Roman"/>
                <w:iCs/>
                <w:sz w:val="24"/>
                <w:szCs w:val="24"/>
              </w:rPr>
            </w:pPr>
            <w:r w:rsidRPr="006D3E28">
              <w:rPr>
                <w:rFonts w:ascii="Times New Roman" w:hAnsi="Times New Roman"/>
                <w:iCs/>
                <w:sz w:val="24"/>
                <w:szCs w:val="24"/>
              </w:rPr>
              <w:t>Единицы измерения</w:t>
            </w:r>
          </w:p>
        </w:tc>
        <w:tc>
          <w:tcPr>
            <w:tcW w:w="1276" w:type="dxa"/>
            <w:shd w:val="clear" w:color="auto" w:fill="auto"/>
          </w:tcPr>
          <w:p w:rsidR="007E0F5E" w:rsidRPr="006D3E28" w:rsidRDefault="007E0F5E" w:rsidP="00B86091">
            <w:pPr>
              <w:spacing w:after="0" w:line="240" w:lineRule="auto"/>
              <w:jc w:val="center"/>
              <w:rPr>
                <w:rFonts w:ascii="Times New Roman" w:hAnsi="Times New Roman"/>
                <w:iCs/>
                <w:sz w:val="24"/>
                <w:szCs w:val="24"/>
              </w:rPr>
            </w:pPr>
            <w:r w:rsidRPr="006D3E28">
              <w:rPr>
                <w:rFonts w:ascii="Times New Roman" w:hAnsi="Times New Roman"/>
                <w:iCs/>
                <w:sz w:val="24"/>
                <w:szCs w:val="24"/>
              </w:rPr>
              <w:t>Значение</w:t>
            </w:r>
          </w:p>
        </w:tc>
      </w:tr>
      <w:tr w:rsidR="007E0F5E" w:rsidRPr="006D3E28" w:rsidTr="00C724D1">
        <w:trPr>
          <w:cantSplit/>
          <w:trHeight w:val="20"/>
        </w:trPr>
        <w:tc>
          <w:tcPr>
            <w:tcW w:w="709" w:type="dxa"/>
          </w:tcPr>
          <w:p w:rsidR="007E0F5E" w:rsidRPr="006D3E28" w:rsidRDefault="00FE3D48" w:rsidP="00B86091">
            <w:pPr>
              <w:spacing w:after="0" w:line="240" w:lineRule="auto"/>
              <w:jc w:val="center"/>
              <w:rPr>
                <w:rFonts w:ascii="Times New Roman" w:eastAsia="MS Mincho" w:hAnsi="Times New Roman"/>
                <w:sz w:val="24"/>
                <w:szCs w:val="24"/>
              </w:rPr>
            </w:pPr>
            <w:r w:rsidRPr="006D3E28">
              <w:rPr>
                <w:rFonts w:ascii="Times New Roman" w:eastAsia="MS Mincho" w:hAnsi="Times New Roman"/>
                <w:sz w:val="24"/>
                <w:szCs w:val="24"/>
              </w:rPr>
              <w:t>1.</w:t>
            </w:r>
          </w:p>
        </w:tc>
        <w:tc>
          <w:tcPr>
            <w:tcW w:w="5954" w:type="dxa"/>
            <w:shd w:val="clear" w:color="auto" w:fill="auto"/>
          </w:tcPr>
          <w:p w:rsidR="007E0F5E" w:rsidRPr="006D3E28" w:rsidRDefault="007E0F5E" w:rsidP="00B86091">
            <w:pPr>
              <w:spacing w:after="0" w:line="240" w:lineRule="auto"/>
              <w:ind w:left="-108"/>
              <w:rPr>
                <w:rFonts w:ascii="Times New Roman" w:eastAsia="MS Mincho" w:hAnsi="Times New Roman"/>
                <w:sz w:val="24"/>
                <w:szCs w:val="24"/>
              </w:rPr>
            </w:pPr>
            <w:r w:rsidRPr="006D3E28">
              <w:rPr>
                <w:rFonts w:ascii="Times New Roman" w:eastAsia="MS Mincho" w:hAnsi="Times New Roman"/>
                <w:sz w:val="24"/>
                <w:szCs w:val="24"/>
              </w:rPr>
              <w:t>Площадь территории</w:t>
            </w:r>
            <w:r w:rsidR="007F79B8" w:rsidRPr="006D3E28">
              <w:rPr>
                <w:rFonts w:ascii="Times New Roman" w:eastAsia="MS Mincho" w:hAnsi="Times New Roman"/>
                <w:sz w:val="24"/>
                <w:szCs w:val="24"/>
              </w:rPr>
              <w:t xml:space="preserve"> проектирования</w:t>
            </w:r>
            <w:r w:rsidRPr="006D3E28">
              <w:rPr>
                <w:rFonts w:ascii="Times New Roman" w:eastAsia="MS Mincho" w:hAnsi="Times New Roman"/>
                <w:sz w:val="24"/>
                <w:szCs w:val="24"/>
              </w:rPr>
              <w:t xml:space="preserve"> в границах проекта планировки территории</w:t>
            </w:r>
          </w:p>
        </w:tc>
        <w:tc>
          <w:tcPr>
            <w:tcW w:w="1417" w:type="dxa"/>
            <w:shd w:val="clear" w:color="auto" w:fill="auto"/>
          </w:tcPr>
          <w:p w:rsidR="007E0F5E" w:rsidRPr="006D3E28" w:rsidRDefault="007E0F5E" w:rsidP="00B86091">
            <w:pPr>
              <w:spacing w:after="0" w:line="240" w:lineRule="auto"/>
              <w:jc w:val="center"/>
              <w:rPr>
                <w:rFonts w:ascii="Times New Roman" w:eastAsia="MS Mincho" w:hAnsi="Times New Roman"/>
                <w:sz w:val="24"/>
                <w:szCs w:val="24"/>
              </w:rPr>
            </w:pPr>
            <w:r w:rsidRPr="006D3E28">
              <w:rPr>
                <w:rFonts w:ascii="Times New Roman" w:eastAsia="MS Mincho" w:hAnsi="Times New Roman"/>
                <w:sz w:val="24"/>
                <w:szCs w:val="24"/>
              </w:rPr>
              <w:t>га</w:t>
            </w:r>
          </w:p>
        </w:tc>
        <w:tc>
          <w:tcPr>
            <w:tcW w:w="1276" w:type="dxa"/>
            <w:shd w:val="clear" w:color="auto" w:fill="auto"/>
          </w:tcPr>
          <w:p w:rsidR="007E0F5E" w:rsidRPr="006D3E28" w:rsidRDefault="007A0348" w:rsidP="00B86091">
            <w:pPr>
              <w:spacing w:after="0" w:line="240" w:lineRule="auto"/>
              <w:jc w:val="center"/>
              <w:rPr>
                <w:rFonts w:ascii="Times New Roman" w:eastAsia="MS Mincho" w:hAnsi="Times New Roman"/>
                <w:sz w:val="24"/>
                <w:szCs w:val="24"/>
              </w:rPr>
            </w:pPr>
            <w:r w:rsidRPr="006D3E28">
              <w:rPr>
                <w:rFonts w:ascii="Times New Roman" w:eastAsia="MS Mincho" w:hAnsi="Times New Roman"/>
                <w:sz w:val="24"/>
                <w:szCs w:val="24"/>
              </w:rPr>
              <w:t>40,1</w:t>
            </w:r>
          </w:p>
        </w:tc>
      </w:tr>
      <w:tr w:rsidR="006C144D" w:rsidRPr="006D3E28" w:rsidTr="00C724D1">
        <w:trPr>
          <w:cantSplit/>
          <w:trHeight w:val="20"/>
        </w:trPr>
        <w:tc>
          <w:tcPr>
            <w:tcW w:w="709" w:type="dxa"/>
          </w:tcPr>
          <w:p w:rsidR="006C144D" w:rsidRPr="006D3E28" w:rsidRDefault="007A0348" w:rsidP="0049011A">
            <w:pPr>
              <w:spacing w:after="0" w:line="240" w:lineRule="auto"/>
              <w:jc w:val="center"/>
              <w:rPr>
                <w:rFonts w:ascii="Times New Roman" w:eastAsia="MS Mincho" w:hAnsi="Times New Roman"/>
                <w:sz w:val="24"/>
                <w:szCs w:val="24"/>
              </w:rPr>
            </w:pPr>
            <w:r w:rsidRPr="006D3E28">
              <w:rPr>
                <w:rFonts w:ascii="Times New Roman" w:eastAsia="MS Mincho" w:hAnsi="Times New Roman"/>
                <w:sz w:val="24"/>
                <w:szCs w:val="24"/>
              </w:rPr>
              <w:t>1)</w:t>
            </w:r>
          </w:p>
        </w:tc>
        <w:tc>
          <w:tcPr>
            <w:tcW w:w="5954" w:type="dxa"/>
            <w:shd w:val="clear" w:color="auto" w:fill="auto"/>
          </w:tcPr>
          <w:p w:rsidR="006C144D" w:rsidRPr="006D3E28" w:rsidRDefault="007A0348" w:rsidP="0049011A">
            <w:pPr>
              <w:spacing w:after="0" w:line="240" w:lineRule="auto"/>
              <w:ind w:left="-108"/>
              <w:rPr>
                <w:rFonts w:ascii="Times New Roman" w:hAnsi="Times New Roman"/>
                <w:sz w:val="24"/>
                <w:szCs w:val="24"/>
              </w:rPr>
            </w:pPr>
            <w:r w:rsidRPr="006D3E28">
              <w:rPr>
                <w:rFonts w:ascii="Times New Roman" w:hAnsi="Times New Roman"/>
                <w:sz w:val="24"/>
                <w:szCs w:val="24"/>
              </w:rPr>
              <w:t>территория жилой многоэтажной (9 этажей и более) застройки</w:t>
            </w:r>
          </w:p>
        </w:tc>
        <w:tc>
          <w:tcPr>
            <w:tcW w:w="1417" w:type="dxa"/>
            <w:shd w:val="clear" w:color="auto" w:fill="auto"/>
          </w:tcPr>
          <w:p w:rsidR="006C144D" w:rsidRPr="006D3E28" w:rsidRDefault="00335D45" w:rsidP="0049011A">
            <w:pPr>
              <w:spacing w:after="0" w:line="240" w:lineRule="auto"/>
              <w:jc w:val="center"/>
              <w:rPr>
                <w:rFonts w:ascii="Times New Roman" w:eastAsia="MS Mincho" w:hAnsi="Times New Roman"/>
                <w:sz w:val="24"/>
                <w:szCs w:val="24"/>
              </w:rPr>
            </w:pPr>
            <w:r w:rsidRPr="006D3E28">
              <w:rPr>
                <w:rFonts w:ascii="Times New Roman" w:eastAsia="MS Mincho" w:hAnsi="Times New Roman"/>
                <w:sz w:val="24"/>
                <w:szCs w:val="24"/>
              </w:rPr>
              <w:t>га</w:t>
            </w:r>
          </w:p>
        </w:tc>
        <w:tc>
          <w:tcPr>
            <w:tcW w:w="1276" w:type="dxa"/>
            <w:shd w:val="clear" w:color="auto" w:fill="auto"/>
          </w:tcPr>
          <w:p w:rsidR="006C144D" w:rsidRPr="006D3E28" w:rsidRDefault="007A0348" w:rsidP="0049011A">
            <w:pPr>
              <w:spacing w:after="0" w:line="240" w:lineRule="auto"/>
              <w:jc w:val="center"/>
              <w:rPr>
                <w:rFonts w:ascii="Times New Roman" w:eastAsia="MS Mincho" w:hAnsi="Times New Roman"/>
                <w:sz w:val="24"/>
                <w:szCs w:val="24"/>
              </w:rPr>
            </w:pPr>
            <w:r w:rsidRPr="006D3E28">
              <w:rPr>
                <w:rFonts w:ascii="Times New Roman" w:eastAsia="MS Mincho" w:hAnsi="Times New Roman"/>
                <w:sz w:val="24"/>
                <w:szCs w:val="24"/>
              </w:rPr>
              <w:t>14,2</w:t>
            </w:r>
          </w:p>
        </w:tc>
      </w:tr>
      <w:tr w:rsidR="002B7B67" w:rsidRPr="006D3E28" w:rsidTr="00C724D1">
        <w:trPr>
          <w:cantSplit/>
          <w:trHeight w:val="20"/>
        </w:trPr>
        <w:tc>
          <w:tcPr>
            <w:tcW w:w="709" w:type="dxa"/>
          </w:tcPr>
          <w:p w:rsidR="002B7B67" w:rsidRPr="006D3E28" w:rsidRDefault="007A0348" w:rsidP="005777E6">
            <w:pPr>
              <w:spacing w:after="0" w:line="240" w:lineRule="auto"/>
              <w:jc w:val="center"/>
              <w:rPr>
                <w:rFonts w:ascii="Times New Roman" w:eastAsia="MS Mincho" w:hAnsi="Times New Roman"/>
                <w:sz w:val="24"/>
                <w:szCs w:val="24"/>
              </w:rPr>
            </w:pPr>
            <w:r w:rsidRPr="006D3E28">
              <w:rPr>
                <w:rFonts w:ascii="Times New Roman" w:eastAsia="MS Mincho" w:hAnsi="Times New Roman"/>
                <w:sz w:val="24"/>
                <w:szCs w:val="24"/>
              </w:rPr>
              <w:t>2)</w:t>
            </w:r>
          </w:p>
        </w:tc>
        <w:tc>
          <w:tcPr>
            <w:tcW w:w="5954" w:type="dxa"/>
            <w:shd w:val="clear" w:color="auto" w:fill="auto"/>
          </w:tcPr>
          <w:p w:rsidR="002B7B67" w:rsidRPr="006D3E28" w:rsidRDefault="007A0348" w:rsidP="003D065B">
            <w:pPr>
              <w:spacing w:after="0" w:line="240" w:lineRule="auto"/>
              <w:ind w:left="-108"/>
              <w:rPr>
                <w:rFonts w:ascii="Times New Roman" w:eastAsia="MS Mincho" w:hAnsi="Times New Roman"/>
                <w:sz w:val="24"/>
                <w:szCs w:val="24"/>
              </w:rPr>
            </w:pPr>
            <w:r w:rsidRPr="006D3E28">
              <w:rPr>
                <w:rFonts w:ascii="Times New Roman" w:hAnsi="Times New Roman"/>
                <w:sz w:val="24"/>
                <w:szCs w:val="24"/>
              </w:rPr>
              <w:t>территория общеобразовательной организации – средней общеобразовательной школы</w:t>
            </w:r>
          </w:p>
        </w:tc>
        <w:tc>
          <w:tcPr>
            <w:tcW w:w="1417" w:type="dxa"/>
            <w:shd w:val="clear" w:color="auto" w:fill="auto"/>
          </w:tcPr>
          <w:p w:rsidR="002B7B67" w:rsidRPr="006D3E28" w:rsidRDefault="001267DC" w:rsidP="0049011A">
            <w:pPr>
              <w:spacing w:after="0" w:line="240" w:lineRule="auto"/>
              <w:jc w:val="center"/>
              <w:rPr>
                <w:rFonts w:ascii="Times New Roman" w:eastAsia="MS Mincho" w:hAnsi="Times New Roman"/>
                <w:sz w:val="24"/>
                <w:szCs w:val="24"/>
              </w:rPr>
            </w:pPr>
            <w:r w:rsidRPr="006D3E28">
              <w:rPr>
                <w:rFonts w:ascii="Times New Roman" w:eastAsia="MS Mincho" w:hAnsi="Times New Roman"/>
                <w:sz w:val="24"/>
                <w:szCs w:val="24"/>
              </w:rPr>
              <w:t>га</w:t>
            </w:r>
          </w:p>
        </w:tc>
        <w:tc>
          <w:tcPr>
            <w:tcW w:w="1276" w:type="dxa"/>
            <w:shd w:val="clear" w:color="auto" w:fill="auto"/>
          </w:tcPr>
          <w:p w:rsidR="002B7B67" w:rsidRPr="006D3E28" w:rsidRDefault="007A0348" w:rsidP="004C65AD">
            <w:pPr>
              <w:spacing w:after="0" w:line="240" w:lineRule="auto"/>
              <w:jc w:val="center"/>
              <w:rPr>
                <w:rFonts w:ascii="Times New Roman" w:eastAsia="MS Mincho" w:hAnsi="Times New Roman"/>
                <w:sz w:val="24"/>
                <w:szCs w:val="24"/>
              </w:rPr>
            </w:pPr>
            <w:r w:rsidRPr="006D3E28">
              <w:rPr>
                <w:rFonts w:ascii="Times New Roman" w:eastAsia="MS Mincho" w:hAnsi="Times New Roman"/>
                <w:sz w:val="24"/>
                <w:szCs w:val="24"/>
              </w:rPr>
              <w:t>3,06</w:t>
            </w:r>
          </w:p>
        </w:tc>
      </w:tr>
      <w:tr w:rsidR="002B7B67" w:rsidRPr="006D3E28" w:rsidTr="00C724D1">
        <w:trPr>
          <w:cantSplit/>
          <w:trHeight w:val="20"/>
        </w:trPr>
        <w:tc>
          <w:tcPr>
            <w:tcW w:w="709" w:type="dxa"/>
          </w:tcPr>
          <w:p w:rsidR="002B7B67" w:rsidRPr="006D3E28" w:rsidRDefault="007A0348" w:rsidP="005777E6">
            <w:pPr>
              <w:spacing w:after="0" w:line="240" w:lineRule="auto"/>
              <w:jc w:val="center"/>
              <w:rPr>
                <w:rFonts w:ascii="Times New Roman" w:eastAsia="MS Mincho" w:hAnsi="Times New Roman"/>
                <w:sz w:val="24"/>
                <w:szCs w:val="24"/>
              </w:rPr>
            </w:pPr>
            <w:r w:rsidRPr="006D3E28">
              <w:rPr>
                <w:rFonts w:ascii="Times New Roman" w:eastAsia="MS Mincho" w:hAnsi="Times New Roman"/>
                <w:sz w:val="24"/>
                <w:szCs w:val="24"/>
              </w:rPr>
              <w:t>3)</w:t>
            </w:r>
          </w:p>
        </w:tc>
        <w:tc>
          <w:tcPr>
            <w:tcW w:w="5954" w:type="dxa"/>
            <w:shd w:val="clear" w:color="auto" w:fill="auto"/>
          </w:tcPr>
          <w:p w:rsidR="002B7B67" w:rsidRPr="006D3E28" w:rsidRDefault="007A0348" w:rsidP="00BC10A4">
            <w:pPr>
              <w:spacing w:after="0" w:line="240" w:lineRule="auto"/>
              <w:ind w:left="-108"/>
              <w:rPr>
                <w:rFonts w:ascii="Times New Roman" w:eastAsia="MS Mincho" w:hAnsi="Times New Roman"/>
                <w:sz w:val="24"/>
                <w:szCs w:val="24"/>
              </w:rPr>
            </w:pPr>
            <w:r w:rsidRPr="006D3E28">
              <w:rPr>
                <w:rFonts w:ascii="Times New Roman" w:hAnsi="Times New Roman"/>
                <w:sz w:val="24"/>
                <w:szCs w:val="24"/>
              </w:rPr>
              <w:t>территория дошкольной образовательной организации – детского дошкольного учреждения</w:t>
            </w:r>
          </w:p>
        </w:tc>
        <w:tc>
          <w:tcPr>
            <w:tcW w:w="1417" w:type="dxa"/>
            <w:shd w:val="clear" w:color="auto" w:fill="auto"/>
          </w:tcPr>
          <w:p w:rsidR="002B7B67" w:rsidRPr="006D3E28" w:rsidRDefault="007A0348" w:rsidP="0049011A">
            <w:pPr>
              <w:spacing w:after="0" w:line="240" w:lineRule="auto"/>
              <w:jc w:val="center"/>
              <w:rPr>
                <w:rFonts w:ascii="Times New Roman" w:eastAsia="MS Mincho" w:hAnsi="Times New Roman"/>
                <w:sz w:val="24"/>
                <w:szCs w:val="24"/>
              </w:rPr>
            </w:pPr>
            <w:r w:rsidRPr="006D3E28">
              <w:rPr>
                <w:rFonts w:ascii="Times New Roman" w:eastAsia="MS Mincho" w:hAnsi="Times New Roman"/>
                <w:sz w:val="24"/>
                <w:szCs w:val="24"/>
              </w:rPr>
              <w:t>га</w:t>
            </w:r>
          </w:p>
        </w:tc>
        <w:tc>
          <w:tcPr>
            <w:tcW w:w="1276" w:type="dxa"/>
            <w:shd w:val="clear" w:color="auto" w:fill="auto"/>
          </w:tcPr>
          <w:p w:rsidR="002B7B67" w:rsidRPr="006D3E28" w:rsidRDefault="007A0348" w:rsidP="001829C9">
            <w:pPr>
              <w:spacing w:after="0" w:line="240" w:lineRule="auto"/>
              <w:jc w:val="center"/>
              <w:rPr>
                <w:rFonts w:ascii="Times New Roman" w:eastAsia="MS Mincho" w:hAnsi="Times New Roman"/>
                <w:sz w:val="24"/>
                <w:szCs w:val="24"/>
              </w:rPr>
            </w:pPr>
            <w:r w:rsidRPr="006D3E28">
              <w:rPr>
                <w:rFonts w:ascii="Times New Roman" w:eastAsia="MS Mincho" w:hAnsi="Times New Roman"/>
                <w:sz w:val="24"/>
                <w:szCs w:val="24"/>
              </w:rPr>
              <w:t>1,53</w:t>
            </w:r>
          </w:p>
        </w:tc>
      </w:tr>
      <w:tr w:rsidR="0026685A" w:rsidRPr="006D3E28" w:rsidTr="00C724D1">
        <w:trPr>
          <w:cantSplit/>
          <w:trHeight w:val="20"/>
        </w:trPr>
        <w:tc>
          <w:tcPr>
            <w:tcW w:w="709" w:type="dxa"/>
          </w:tcPr>
          <w:p w:rsidR="0026685A" w:rsidRPr="006D3E28" w:rsidRDefault="007A0348" w:rsidP="005777E6">
            <w:pPr>
              <w:spacing w:after="0" w:line="240" w:lineRule="auto"/>
              <w:jc w:val="center"/>
              <w:rPr>
                <w:rFonts w:ascii="Times New Roman" w:eastAsia="MS Mincho" w:hAnsi="Times New Roman"/>
                <w:sz w:val="24"/>
                <w:szCs w:val="24"/>
              </w:rPr>
            </w:pPr>
            <w:r w:rsidRPr="006D3E28">
              <w:rPr>
                <w:rFonts w:ascii="Times New Roman" w:eastAsia="MS Mincho" w:hAnsi="Times New Roman"/>
                <w:sz w:val="24"/>
                <w:szCs w:val="24"/>
              </w:rPr>
              <w:t>4)</w:t>
            </w:r>
          </w:p>
        </w:tc>
        <w:tc>
          <w:tcPr>
            <w:tcW w:w="5954" w:type="dxa"/>
            <w:shd w:val="clear" w:color="auto" w:fill="auto"/>
          </w:tcPr>
          <w:p w:rsidR="0026685A" w:rsidRPr="006D3E28" w:rsidRDefault="007A0348" w:rsidP="00891D26">
            <w:pPr>
              <w:spacing w:after="0" w:line="240" w:lineRule="auto"/>
              <w:ind w:left="-108"/>
              <w:rPr>
                <w:rFonts w:ascii="Times New Roman" w:hAnsi="Times New Roman"/>
                <w:sz w:val="24"/>
                <w:szCs w:val="24"/>
              </w:rPr>
            </w:pPr>
            <w:r w:rsidRPr="006D3E28">
              <w:rPr>
                <w:rFonts w:ascii="Times New Roman" w:hAnsi="Times New Roman"/>
                <w:sz w:val="24"/>
                <w:szCs w:val="24"/>
              </w:rPr>
              <w:t>территория объектов общественно-деловой застройки</w:t>
            </w:r>
          </w:p>
        </w:tc>
        <w:tc>
          <w:tcPr>
            <w:tcW w:w="1417" w:type="dxa"/>
            <w:shd w:val="clear" w:color="auto" w:fill="auto"/>
          </w:tcPr>
          <w:p w:rsidR="0026685A" w:rsidRPr="006D3E28" w:rsidRDefault="0026685A" w:rsidP="0049011A">
            <w:pPr>
              <w:spacing w:after="0" w:line="240" w:lineRule="auto"/>
              <w:jc w:val="center"/>
              <w:rPr>
                <w:rFonts w:ascii="Times New Roman" w:eastAsia="MS Mincho" w:hAnsi="Times New Roman"/>
                <w:sz w:val="24"/>
                <w:szCs w:val="24"/>
              </w:rPr>
            </w:pPr>
            <w:r w:rsidRPr="006D3E28">
              <w:rPr>
                <w:rFonts w:ascii="Times New Roman" w:eastAsia="MS Mincho" w:hAnsi="Times New Roman"/>
                <w:sz w:val="24"/>
                <w:szCs w:val="24"/>
              </w:rPr>
              <w:t>га</w:t>
            </w:r>
          </w:p>
        </w:tc>
        <w:tc>
          <w:tcPr>
            <w:tcW w:w="1276" w:type="dxa"/>
            <w:shd w:val="clear" w:color="auto" w:fill="auto"/>
          </w:tcPr>
          <w:p w:rsidR="0026685A" w:rsidRPr="006D3E28" w:rsidRDefault="007A0348" w:rsidP="001829C9">
            <w:pPr>
              <w:spacing w:after="0" w:line="240" w:lineRule="auto"/>
              <w:jc w:val="center"/>
              <w:rPr>
                <w:rFonts w:ascii="Times New Roman" w:eastAsia="MS Mincho" w:hAnsi="Times New Roman"/>
                <w:sz w:val="24"/>
                <w:szCs w:val="24"/>
              </w:rPr>
            </w:pPr>
            <w:r w:rsidRPr="006D3E28">
              <w:rPr>
                <w:rFonts w:ascii="Times New Roman" w:eastAsia="MS Mincho" w:hAnsi="Times New Roman"/>
                <w:sz w:val="24"/>
                <w:szCs w:val="24"/>
              </w:rPr>
              <w:t>6,36</w:t>
            </w:r>
          </w:p>
        </w:tc>
      </w:tr>
      <w:tr w:rsidR="007E0F5E" w:rsidRPr="006D3E28" w:rsidTr="00C724D1">
        <w:trPr>
          <w:cantSplit/>
          <w:trHeight w:val="20"/>
        </w:trPr>
        <w:tc>
          <w:tcPr>
            <w:tcW w:w="709" w:type="dxa"/>
          </w:tcPr>
          <w:p w:rsidR="007E0F5E" w:rsidRPr="006D3E28" w:rsidRDefault="007A0348" w:rsidP="00B86091">
            <w:pPr>
              <w:spacing w:after="0" w:line="240" w:lineRule="auto"/>
              <w:jc w:val="center"/>
              <w:rPr>
                <w:rFonts w:ascii="Times New Roman" w:eastAsia="MS Mincho" w:hAnsi="Times New Roman"/>
                <w:sz w:val="24"/>
                <w:szCs w:val="24"/>
              </w:rPr>
            </w:pPr>
            <w:r w:rsidRPr="006D3E28">
              <w:rPr>
                <w:rFonts w:ascii="Times New Roman" w:eastAsia="MS Mincho" w:hAnsi="Times New Roman"/>
                <w:sz w:val="24"/>
                <w:szCs w:val="24"/>
              </w:rPr>
              <w:t>5)</w:t>
            </w:r>
          </w:p>
        </w:tc>
        <w:tc>
          <w:tcPr>
            <w:tcW w:w="5954" w:type="dxa"/>
            <w:shd w:val="clear" w:color="auto" w:fill="auto"/>
          </w:tcPr>
          <w:p w:rsidR="007E0F5E" w:rsidRPr="006D3E28" w:rsidRDefault="007A0348" w:rsidP="00B86091">
            <w:pPr>
              <w:spacing w:after="0" w:line="240" w:lineRule="auto"/>
              <w:ind w:left="-108"/>
              <w:rPr>
                <w:rFonts w:ascii="Times New Roman" w:eastAsia="MS Mincho" w:hAnsi="Times New Roman"/>
                <w:sz w:val="24"/>
                <w:szCs w:val="24"/>
              </w:rPr>
            </w:pPr>
            <w:r w:rsidRPr="006D3E28">
              <w:rPr>
                <w:rFonts w:ascii="Times New Roman" w:eastAsia="MS Mincho" w:hAnsi="Times New Roman"/>
                <w:sz w:val="24"/>
                <w:szCs w:val="24"/>
              </w:rPr>
              <w:t>территория объекта здравоохранения</w:t>
            </w:r>
          </w:p>
        </w:tc>
        <w:tc>
          <w:tcPr>
            <w:tcW w:w="1417" w:type="dxa"/>
            <w:shd w:val="clear" w:color="auto" w:fill="auto"/>
          </w:tcPr>
          <w:p w:rsidR="007E0F5E" w:rsidRPr="006D3E28" w:rsidRDefault="007E0F5E" w:rsidP="00B86091">
            <w:pPr>
              <w:spacing w:after="0" w:line="240" w:lineRule="auto"/>
              <w:jc w:val="center"/>
              <w:rPr>
                <w:rFonts w:ascii="Times New Roman" w:eastAsia="MS Mincho" w:hAnsi="Times New Roman"/>
                <w:sz w:val="24"/>
                <w:szCs w:val="24"/>
              </w:rPr>
            </w:pPr>
            <w:r w:rsidRPr="006D3E28">
              <w:rPr>
                <w:rFonts w:ascii="Times New Roman" w:eastAsia="MS Mincho" w:hAnsi="Times New Roman"/>
                <w:sz w:val="24"/>
                <w:szCs w:val="24"/>
              </w:rPr>
              <w:t>га</w:t>
            </w:r>
          </w:p>
        </w:tc>
        <w:tc>
          <w:tcPr>
            <w:tcW w:w="1276" w:type="dxa"/>
            <w:shd w:val="clear" w:color="auto" w:fill="auto"/>
          </w:tcPr>
          <w:p w:rsidR="007E0F5E" w:rsidRPr="006D3E28" w:rsidRDefault="007A0348" w:rsidP="004C65AD">
            <w:pPr>
              <w:spacing w:after="0" w:line="240" w:lineRule="auto"/>
              <w:jc w:val="center"/>
              <w:rPr>
                <w:rFonts w:ascii="Times New Roman" w:eastAsia="MS Mincho" w:hAnsi="Times New Roman"/>
                <w:sz w:val="24"/>
                <w:szCs w:val="24"/>
              </w:rPr>
            </w:pPr>
            <w:r w:rsidRPr="006D3E28">
              <w:rPr>
                <w:rFonts w:ascii="Times New Roman" w:eastAsia="MS Mincho" w:hAnsi="Times New Roman"/>
                <w:sz w:val="24"/>
                <w:szCs w:val="24"/>
              </w:rPr>
              <w:t>2,45</w:t>
            </w:r>
          </w:p>
        </w:tc>
      </w:tr>
      <w:tr w:rsidR="007E0F5E" w:rsidRPr="006D3E28" w:rsidTr="00C724D1">
        <w:trPr>
          <w:cantSplit/>
          <w:trHeight w:val="20"/>
        </w:trPr>
        <w:tc>
          <w:tcPr>
            <w:tcW w:w="709" w:type="dxa"/>
          </w:tcPr>
          <w:p w:rsidR="007E0F5E" w:rsidRPr="006D3E28" w:rsidRDefault="007A0348" w:rsidP="00B86091">
            <w:pPr>
              <w:spacing w:after="0" w:line="240" w:lineRule="auto"/>
              <w:jc w:val="center"/>
              <w:rPr>
                <w:rFonts w:ascii="Times New Roman" w:eastAsia="MS Mincho" w:hAnsi="Times New Roman"/>
                <w:sz w:val="24"/>
                <w:szCs w:val="24"/>
              </w:rPr>
            </w:pPr>
            <w:r w:rsidRPr="006D3E28">
              <w:rPr>
                <w:rFonts w:ascii="Times New Roman" w:eastAsia="MS Mincho" w:hAnsi="Times New Roman"/>
                <w:sz w:val="24"/>
                <w:szCs w:val="24"/>
              </w:rPr>
              <w:t>6)</w:t>
            </w:r>
          </w:p>
        </w:tc>
        <w:tc>
          <w:tcPr>
            <w:tcW w:w="5954" w:type="dxa"/>
            <w:shd w:val="clear" w:color="auto" w:fill="auto"/>
          </w:tcPr>
          <w:p w:rsidR="007A0348" w:rsidRPr="006D3E28" w:rsidRDefault="007A0348" w:rsidP="007A0348">
            <w:pPr>
              <w:spacing w:after="0" w:line="240" w:lineRule="auto"/>
              <w:ind w:left="-108"/>
              <w:rPr>
                <w:rFonts w:ascii="Times New Roman" w:eastAsia="MS Mincho" w:hAnsi="Times New Roman"/>
                <w:sz w:val="24"/>
                <w:szCs w:val="24"/>
              </w:rPr>
            </w:pPr>
            <w:r w:rsidRPr="006D3E28">
              <w:rPr>
                <w:rFonts w:ascii="Times New Roman" w:eastAsia="MS Mincho" w:hAnsi="Times New Roman"/>
                <w:sz w:val="24"/>
                <w:szCs w:val="24"/>
              </w:rPr>
              <w:t xml:space="preserve">территория </w:t>
            </w:r>
            <w:proofErr w:type="gramStart"/>
            <w:r w:rsidRPr="006D3E28">
              <w:rPr>
                <w:rFonts w:ascii="Times New Roman" w:eastAsia="MS Mincho" w:hAnsi="Times New Roman"/>
                <w:sz w:val="24"/>
                <w:szCs w:val="24"/>
              </w:rPr>
              <w:t>инженерно-транспортной</w:t>
            </w:r>
            <w:proofErr w:type="gramEnd"/>
            <w:r w:rsidRPr="006D3E28">
              <w:rPr>
                <w:rFonts w:ascii="Times New Roman" w:eastAsia="MS Mincho" w:hAnsi="Times New Roman"/>
                <w:sz w:val="24"/>
                <w:szCs w:val="24"/>
              </w:rPr>
              <w:t xml:space="preserve"> </w:t>
            </w:r>
          </w:p>
          <w:p w:rsidR="007E0F5E" w:rsidRPr="006D3E28" w:rsidRDefault="007A0348" w:rsidP="007A0348">
            <w:pPr>
              <w:spacing w:after="0" w:line="240" w:lineRule="auto"/>
              <w:ind w:left="-108"/>
              <w:rPr>
                <w:rFonts w:ascii="Times New Roman" w:eastAsia="MS Mincho" w:hAnsi="Times New Roman"/>
                <w:sz w:val="24"/>
                <w:szCs w:val="24"/>
              </w:rPr>
            </w:pPr>
            <w:r w:rsidRPr="006D3E28">
              <w:rPr>
                <w:rFonts w:ascii="Times New Roman" w:eastAsia="MS Mincho" w:hAnsi="Times New Roman"/>
                <w:sz w:val="24"/>
                <w:szCs w:val="24"/>
              </w:rPr>
              <w:t>инфраструктуры</w:t>
            </w:r>
          </w:p>
        </w:tc>
        <w:tc>
          <w:tcPr>
            <w:tcW w:w="1417" w:type="dxa"/>
            <w:shd w:val="clear" w:color="auto" w:fill="auto"/>
          </w:tcPr>
          <w:p w:rsidR="007E0F5E" w:rsidRPr="006D3E28" w:rsidRDefault="007E0F5E" w:rsidP="00B86091">
            <w:pPr>
              <w:spacing w:after="0" w:line="240" w:lineRule="auto"/>
              <w:jc w:val="center"/>
              <w:rPr>
                <w:rFonts w:ascii="Times New Roman" w:eastAsia="MS Mincho" w:hAnsi="Times New Roman"/>
                <w:sz w:val="24"/>
                <w:szCs w:val="24"/>
              </w:rPr>
            </w:pPr>
            <w:r w:rsidRPr="006D3E28">
              <w:rPr>
                <w:rFonts w:ascii="Times New Roman" w:eastAsia="MS Mincho" w:hAnsi="Times New Roman"/>
                <w:sz w:val="24"/>
                <w:szCs w:val="24"/>
              </w:rPr>
              <w:t>га</w:t>
            </w:r>
          </w:p>
        </w:tc>
        <w:tc>
          <w:tcPr>
            <w:tcW w:w="1276" w:type="dxa"/>
            <w:shd w:val="clear" w:color="auto" w:fill="auto"/>
          </w:tcPr>
          <w:p w:rsidR="007E0F5E" w:rsidRPr="006D3E28" w:rsidRDefault="007A0348" w:rsidP="00B86091">
            <w:pPr>
              <w:spacing w:after="0" w:line="240" w:lineRule="auto"/>
              <w:jc w:val="center"/>
              <w:rPr>
                <w:rFonts w:ascii="Times New Roman" w:eastAsia="MS Mincho" w:hAnsi="Times New Roman"/>
                <w:sz w:val="24"/>
                <w:szCs w:val="24"/>
              </w:rPr>
            </w:pPr>
            <w:r w:rsidRPr="006D3E28">
              <w:rPr>
                <w:rFonts w:ascii="Times New Roman" w:eastAsia="MS Mincho" w:hAnsi="Times New Roman"/>
                <w:sz w:val="24"/>
                <w:szCs w:val="24"/>
              </w:rPr>
              <w:t>11,15</w:t>
            </w:r>
          </w:p>
        </w:tc>
      </w:tr>
      <w:tr w:rsidR="005777E6" w:rsidRPr="006D3E28" w:rsidTr="00C724D1">
        <w:trPr>
          <w:cantSplit/>
          <w:trHeight w:val="20"/>
        </w:trPr>
        <w:tc>
          <w:tcPr>
            <w:tcW w:w="709" w:type="dxa"/>
          </w:tcPr>
          <w:p w:rsidR="005777E6" w:rsidRPr="006D3E28" w:rsidRDefault="007A0348" w:rsidP="00B86091">
            <w:pPr>
              <w:spacing w:after="0" w:line="240" w:lineRule="auto"/>
              <w:jc w:val="center"/>
              <w:rPr>
                <w:rFonts w:ascii="Times New Roman" w:eastAsia="MS Mincho" w:hAnsi="Times New Roman"/>
                <w:sz w:val="24"/>
                <w:szCs w:val="24"/>
              </w:rPr>
            </w:pPr>
            <w:r w:rsidRPr="006D3E28">
              <w:rPr>
                <w:rFonts w:ascii="Times New Roman" w:eastAsia="MS Mincho" w:hAnsi="Times New Roman"/>
                <w:sz w:val="24"/>
                <w:szCs w:val="24"/>
              </w:rPr>
              <w:t>7)</w:t>
            </w:r>
          </w:p>
        </w:tc>
        <w:tc>
          <w:tcPr>
            <w:tcW w:w="5954" w:type="dxa"/>
            <w:shd w:val="clear" w:color="auto" w:fill="auto"/>
          </w:tcPr>
          <w:p w:rsidR="005777E6" w:rsidRPr="006D3E28" w:rsidRDefault="007A0348" w:rsidP="007F79B8">
            <w:pPr>
              <w:spacing w:after="0" w:line="240" w:lineRule="auto"/>
              <w:ind w:left="-108"/>
              <w:rPr>
                <w:rFonts w:ascii="Times New Roman" w:eastAsia="MS Mincho" w:hAnsi="Times New Roman"/>
                <w:sz w:val="24"/>
                <w:szCs w:val="24"/>
              </w:rPr>
            </w:pPr>
            <w:r w:rsidRPr="006D3E28">
              <w:rPr>
                <w:rFonts w:ascii="Times New Roman" w:hAnsi="Times New Roman"/>
                <w:sz w:val="24"/>
                <w:szCs w:val="24"/>
              </w:rPr>
              <w:t>территория парковки</w:t>
            </w:r>
          </w:p>
        </w:tc>
        <w:tc>
          <w:tcPr>
            <w:tcW w:w="1417" w:type="dxa"/>
            <w:shd w:val="clear" w:color="auto" w:fill="auto"/>
          </w:tcPr>
          <w:p w:rsidR="005777E6" w:rsidRPr="006D3E28" w:rsidRDefault="005777E6" w:rsidP="00B86091">
            <w:pPr>
              <w:spacing w:after="0" w:line="240" w:lineRule="auto"/>
              <w:jc w:val="center"/>
              <w:rPr>
                <w:rFonts w:ascii="Times New Roman" w:eastAsia="MS Mincho" w:hAnsi="Times New Roman"/>
                <w:sz w:val="24"/>
                <w:szCs w:val="24"/>
              </w:rPr>
            </w:pPr>
            <w:r w:rsidRPr="006D3E28">
              <w:rPr>
                <w:rFonts w:ascii="Times New Roman" w:eastAsia="MS Mincho" w:hAnsi="Times New Roman"/>
                <w:sz w:val="24"/>
                <w:szCs w:val="24"/>
              </w:rPr>
              <w:t>га</w:t>
            </w:r>
          </w:p>
        </w:tc>
        <w:tc>
          <w:tcPr>
            <w:tcW w:w="1276" w:type="dxa"/>
            <w:shd w:val="clear" w:color="auto" w:fill="auto"/>
          </w:tcPr>
          <w:p w:rsidR="005777E6" w:rsidRPr="006D3E28" w:rsidRDefault="007A0348" w:rsidP="004C65AD">
            <w:pPr>
              <w:spacing w:after="0" w:line="240" w:lineRule="auto"/>
              <w:jc w:val="center"/>
              <w:rPr>
                <w:rFonts w:ascii="Times New Roman" w:eastAsia="MS Mincho" w:hAnsi="Times New Roman"/>
                <w:sz w:val="24"/>
                <w:szCs w:val="24"/>
              </w:rPr>
            </w:pPr>
            <w:r w:rsidRPr="006D3E28">
              <w:rPr>
                <w:rFonts w:ascii="Times New Roman" w:eastAsia="MS Mincho" w:hAnsi="Times New Roman"/>
                <w:sz w:val="24"/>
                <w:szCs w:val="24"/>
              </w:rPr>
              <w:t>0,95</w:t>
            </w:r>
          </w:p>
        </w:tc>
      </w:tr>
      <w:tr w:rsidR="007A0348" w:rsidRPr="006D3E28" w:rsidTr="00C724D1">
        <w:trPr>
          <w:cantSplit/>
          <w:trHeight w:val="20"/>
        </w:trPr>
        <w:tc>
          <w:tcPr>
            <w:tcW w:w="709" w:type="dxa"/>
          </w:tcPr>
          <w:p w:rsidR="007A0348" w:rsidRPr="006D3E28" w:rsidRDefault="007A0348" w:rsidP="00B86091">
            <w:pPr>
              <w:spacing w:after="0" w:line="240" w:lineRule="auto"/>
              <w:jc w:val="center"/>
              <w:rPr>
                <w:rFonts w:ascii="Times New Roman" w:eastAsia="MS Mincho" w:hAnsi="Times New Roman"/>
                <w:sz w:val="24"/>
                <w:szCs w:val="24"/>
              </w:rPr>
            </w:pPr>
            <w:r w:rsidRPr="006D3E28">
              <w:rPr>
                <w:rFonts w:ascii="Times New Roman" w:eastAsia="MS Mincho" w:hAnsi="Times New Roman"/>
                <w:sz w:val="24"/>
                <w:szCs w:val="24"/>
              </w:rPr>
              <w:t>8)</w:t>
            </w:r>
          </w:p>
        </w:tc>
        <w:tc>
          <w:tcPr>
            <w:tcW w:w="5954" w:type="dxa"/>
            <w:shd w:val="clear" w:color="auto" w:fill="auto"/>
          </w:tcPr>
          <w:p w:rsidR="007A0348" w:rsidRPr="006D3E28" w:rsidRDefault="007A0348" w:rsidP="007F79B8">
            <w:pPr>
              <w:spacing w:after="0" w:line="240" w:lineRule="auto"/>
              <w:ind w:left="-108"/>
              <w:rPr>
                <w:rFonts w:ascii="Times New Roman" w:eastAsia="MS Mincho" w:hAnsi="Times New Roman"/>
                <w:sz w:val="24"/>
                <w:szCs w:val="24"/>
              </w:rPr>
            </w:pPr>
            <w:r w:rsidRPr="006D3E28">
              <w:rPr>
                <w:rFonts w:ascii="Times New Roman" w:hAnsi="Times New Roman"/>
                <w:sz w:val="24"/>
                <w:szCs w:val="24"/>
              </w:rPr>
              <w:t>территория озеленения общего пользования</w:t>
            </w:r>
          </w:p>
        </w:tc>
        <w:tc>
          <w:tcPr>
            <w:tcW w:w="1417" w:type="dxa"/>
            <w:shd w:val="clear" w:color="auto" w:fill="auto"/>
          </w:tcPr>
          <w:p w:rsidR="007A0348" w:rsidRPr="006D3E28" w:rsidRDefault="007A0348" w:rsidP="00B86091">
            <w:pPr>
              <w:spacing w:after="0" w:line="240" w:lineRule="auto"/>
              <w:jc w:val="center"/>
              <w:rPr>
                <w:rFonts w:ascii="Times New Roman" w:eastAsia="MS Mincho" w:hAnsi="Times New Roman"/>
                <w:sz w:val="24"/>
                <w:szCs w:val="24"/>
              </w:rPr>
            </w:pPr>
            <w:r w:rsidRPr="006D3E28">
              <w:rPr>
                <w:rFonts w:ascii="Times New Roman" w:eastAsia="MS Mincho" w:hAnsi="Times New Roman"/>
                <w:sz w:val="24"/>
                <w:szCs w:val="24"/>
              </w:rPr>
              <w:t>га</w:t>
            </w:r>
          </w:p>
        </w:tc>
        <w:tc>
          <w:tcPr>
            <w:tcW w:w="1276" w:type="dxa"/>
            <w:shd w:val="clear" w:color="auto" w:fill="auto"/>
          </w:tcPr>
          <w:p w:rsidR="007A0348" w:rsidRPr="006D3E28" w:rsidRDefault="007A0348" w:rsidP="004C65AD">
            <w:pPr>
              <w:spacing w:after="0" w:line="240" w:lineRule="auto"/>
              <w:jc w:val="center"/>
              <w:rPr>
                <w:rFonts w:ascii="Times New Roman" w:eastAsia="MS Mincho" w:hAnsi="Times New Roman"/>
                <w:sz w:val="24"/>
                <w:szCs w:val="24"/>
              </w:rPr>
            </w:pPr>
            <w:r w:rsidRPr="006D3E28">
              <w:rPr>
                <w:rFonts w:ascii="Times New Roman" w:eastAsia="MS Mincho" w:hAnsi="Times New Roman"/>
                <w:sz w:val="24"/>
                <w:szCs w:val="24"/>
              </w:rPr>
              <w:t>0,4</w:t>
            </w:r>
          </w:p>
        </w:tc>
      </w:tr>
    </w:tbl>
    <w:p w:rsidR="00181C49" w:rsidRPr="0022031F" w:rsidRDefault="00181C49" w:rsidP="00E238E2">
      <w:pPr>
        <w:keepNext/>
        <w:tabs>
          <w:tab w:val="center" w:pos="4677"/>
        </w:tabs>
        <w:spacing w:after="0" w:line="240" w:lineRule="exact"/>
        <w:contextualSpacing/>
        <w:outlineLvl w:val="0"/>
        <w:rPr>
          <w:rFonts w:ascii="Times New Roman" w:hAnsi="Times New Roman"/>
          <w:sz w:val="28"/>
          <w:szCs w:val="28"/>
        </w:rPr>
      </w:pPr>
    </w:p>
    <w:p w:rsidR="008A5D47" w:rsidRPr="00EF3687" w:rsidRDefault="008A5D47" w:rsidP="008A5D47">
      <w:pPr>
        <w:keepNext/>
        <w:spacing w:after="0" w:line="240" w:lineRule="auto"/>
        <w:contextualSpacing/>
        <w:rPr>
          <w:rFonts w:ascii="Times New Roman" w:hAnsi="Times New Roman"/>
          <w:sz w:val="26"/>
          <w:szCs w:val="26"/>
        </w:rPr>
        <w:sectPr w:rsidR="008A5D47" w:rsidRPr="00EF3687" w:rsidSect="005957C4">
          <w:pgSz w:w="11907" w:h="16839" w:code="9"/>
          <w:pgMar w:top="1418" w:right="567" w:bottom="1134" w:left="1985" w:header="851" w:footer="142" w:gutter="0"/>
          <w:pgNumType w:start="1"/>
          <w:cols w:space="708"/>
          <w:titlePg/>
          <w:docGrid w:linePitch="360"/>
        </w:sectPr>
      </w:pPr>
    </w:p>
    <w:p w:rsidR="00D8104A" w:rsidRPr="000849AC" w:rsidRDefault="00D8104A" w:rsidP="00045980">
      <w:pPr>
        <w:spacing w:after="0" w:line="240" w:lineRule="auto"/>
        <w:ind w:left="9356" w:right="-2"/>
        <w:jc w:val="both"/>
        <w:rPr>
          <w:rFonts w:ascii="Times New Roman" w:hAnsi="Times New Roman"/>
          <w:sz w:val="28"/>
          <w:szCs w:val="28"/>
        </w:rPr>
      </w:pPr>
      <w:r w:rsidRPr="000849AC">
        <w:rPr>
          <w:rFonts w:ascii="Times New Roman" w:hAnsi="Times New Roman"/>
          <w:sz w:val="28"/>
          <w:szCs w:val="28"/>
        </w:rPr>
        <w:lastRenderedPageBreak/>
        <w:t>Приложение 2</w:t>
      </w:r>
    </w:p>
    <w:p w:rsidR="00D8104A" w:rsidRPr="000849AC" w:rsidRDefault="00D8104A" w:rsidP="00045980">
      <w:pPr>
        <w:keepNext/>
        <w:spacing w:after="0" w:line="240" w:lineRule="exact"/>
        <w:ind w:left="9356" w:right="-2"/>
        <w:contextualSpacing/>
        <w:outlineLvl w:val="0"/>
        <w:rPr>
          <w:rFonts w:ascii="Times New Roman" w:hAnsi="Times New Roman"/>
          <w:sz w:val="28"/>
          <w:szCs w:val="28"/>
        </w:rPr>
      </w:pPr>
    </w:p>
    <w:p w:rsidR="007A0348" w:rsidRDefault="007A0348" w:rsidP="00045980">
      <w:pPr>
        <w:pStyle w:val="ConsPlusNormal0"/>
        <w:shd w:val="clear" w:color="auto" w:fill="FFFFFF"/>
        <w:spacing w:line="240" w:lineRule="exact"/>
        <w:ind w:left="9356"/>
        <w:jc w:val="both"/>
        <w:rPr>
          <w:rFonts w:ascii="Times New Roman" w:hAnsi="Times New Roman" w:cs="Times New Roman"/>
          <w:sz w:val="28"/>
          <w:szCs w:val="28"/>
        </w:rPr>
      </w:pPr>
      <w:r>
        <w:rPr>
          <w:rFonts w:ascii="Times New Roman" w:hAnsi="Times New Roman" w:cs="Times New Roman"/>
          <w:sz w:val="28"/>
          <w:szCs w:val="28"/>
        </w:rPr>
        <w:t>к документации по планировке территории (проекту планировки</w:t>
      </w:r>
      <w:r w:rsidR="00045980">
        <w:rPr>
          <w:rFonts w:ascii="Times New Roman" w:hAnsi="Times New Roman" w:cs="Times New Roman"/>
          <w:sz w:val="28"/>
          <w:szCs w:val="28"/>
        </w:rPr>
        <w:t xml:space="preserve"> </w:t>
      </w:r>
      <w:r>
        <w:rPr>
          <w:rFonts w:ascii="Times New Roman" w:hAnsi="Times New Roman" w:cs="Times New Roman"/>
          <w:sz w:val="28"/>
          <w:szCs w:val="28"/>
        </w:rPr>
        <w:t xml:space="preserve">территории, проекту межевания территории) в границах улицы </w:t>
      </w:r>
      <w:proofErr w:type="spellStart"/>
      <w:r>
        <w:rPr>
          <w:rFonts w:ascii="Times New Roman" w:hAnsi="Times New Roman" w:cs="Times New Roman"/>
          <w:sz w:val="28"/>
          <w:szCs w:val="28"/>
        </w:rPr>
        <w:t>Доваторцев</w:t>
      </w:r>
      <w:proofErr w:type="spellEnd"/>
      <w:r>
        <w:rPr>
          <w:rFonts w:ascii="Times New Roman" w:hAnsi="Times New Roman" w:cs="Times New Roman"/>
          <w:sz w:val="28"/>
          <w:szCs w:val="28"/>
        </w:rPr>
        <w:t>, улицы Южный обход,</w:t>
      </w:r>
      <w:r w:rsidR="00045980">
        <w:rPr>
          <w:rFonts w:ascii="Times New Roman" w:hAnsi="Times New Roman" w:cs="Times New Roman"/>
          <w:sz w:val="28"/>
          <w:szCs w:val="28"/>
        </w:rPr>
        <w:t xml:space="preserve">  </w:t>
      </w:r>
      <w:r>
        <w:rPr>
          <w:rFonts w:ascii="Times New Roman" w:hAnsi="Times New Roman" w:cs="Times New Roman"/>
          <w:sz w:val="28"/>
          <w:szCs w:val="28"/>
        </w:rPr>
        <w:t xml:space="preserve">улицы Бирюзовой, улицы Кизиловой, улицы </w:t>
      </w:r>
      <w:proofErr w:type="spellStart"/>
      <w:r>
        <w:rPr>
          <w:rFonts w:ascii="Times New Roman" w:hAnsi="Times New Roman" w:cs="Times New Roman"/>
          <w:sz w:val="28"/>
          <w:szCs w:val="28"/>
        </w:rPr>
        <w:t>Тюльпановой</w:t>
      </w:r>
      <w:proofErr w:type="spellEnd"/>
      <w:r>
        <w:rPr>
          <w:rFonts w:ascii="Times New Roman" w:hAnsi="Times New Roman" w:cs="Times New Roman"/>
          <w:sz w:val="28"/>
          <w:szCs w:val="28"/>
        </w:rPr>
        <w:t>, улицы Алмазной, улицы Кленовой,</w:t>
      </w:r>
      <w:r w:rsidR="00FA043D">
        <w:rPr>
          <w:rFonts w:ascii="Times New Roman" w:hAnsi="Times New Roman" w:cs="Times New Roman"/>
          <w:sz w:val="28"/>
          <w:szCs w:val="28"/>
        </w:rPr>
        <w:t xml:space="preserve"> </w:t>
      </w:r>
      <w:r>
        <w:rPr>
          <w:rFonts w:ascii="Times New Roman" w:hAnsi="Times New Roman" w:cs="Times New Roman"/>
          <w:sz w:val="28"/>
          <w:szCs w:val="28"/>
        </w:rPr>
        <w:t>улицы Бирюзовой, проезда Лазурного, северной границы земельного участка с кадастровым</w:t>
      </w:r>
      <w:r w:rsidR="006D3E28">
        <w:rPr>
          <w:rFonts w:ascii="Times New Roman" w:hAnsi="Times New Roman" w:cs="Times New Roman"/>
          <w:sz w:val="28"/>
          <w:szCs w:val="28"/>
        </w:rPr>
        <w:t xml:space="preserve"> </w:t>
      </w:r>
      <w:r>
        <w:rPr>
          <w:rFonts w:ascii="Times New Roman" w:hAnsi="Times New Roman" w:cs="Times New Roman"/>
          <w:sz w:val="28"/>
          <w:szCs w:val="28"/>
        </w:rPr>
        <w:t>номером 26:12:012502:126 города Ставрополя</w:t>
      </w:r>
    </w:p>
    <w:p w:rsidR="00D8104A" w:rsidRPr="000849AC" w:rsidRDefault="00D8104A" w:rsidP="001829C9">
      <w:pPr>
        <w:keepNext/>
        <w:spacing w:after="0" w:line="240" w:lineRule="exact"/>
        <w:ind w:left="4678" w:right="-2"/>
        <w:contextualSpacing/>
        <w:jc w:val="both"/>
        <w:rPr>
          <w:rFonts w:ascii="Times New Roman" w:hAnsi="Times New Roman"/>
          <w:sz w:val="28"/>
          <w:szCs w:val="28"/>
        </w:rPr>
      </w:pPr>
    </w:p>
    <w:p w:rsidR="00D8104A" w:rsidRDefault="00D8104A" w:rsidP="00D8104A">
      <w:pPr>
        <w:keepNext/>
        <w:spacing w:after="0" w:line="240" w:lineRule="exact"/>
        <w:contextualSpacing/>
        <w:jc w:val="center"/>
        <w:outlineLvl w:val="0"/>
        <w:rPr>
          <w:rFonts w:ascii="Times New Roman" w:hAnsi="Times New Roman"/>
          <w:sz w:val="28"/>
          <w:szCs w:val="28"/>
        </w:rPr>
      </w:pPr>
    </w:p>
    <w:p w:rsidR="00D8104A" w:rsidRDefault="00D8104A" w:rsidP="006D3E28">
      <w:pPr>
        <w:keepNext/>
        <w:spacing w:after="0" w:line="240" w:lineRule="exact"/>
        <w:contextualSpacing/>
        <w:outlineLvl w:val="0"/>
        <w:rPr>
          <w:rFonts w:ascii="Times New Roman" w:hAnsi="Times New Roman"/>
          <w:sz w:val="28"/>
          <w:szCs w:val="28"/>
        </w:rPr>
      </w:pPr>
    </w:p>
    <w:p w:rsidR="00D8104A" w:rsidRPr="00E81656" w:rsidRDefault="00D8104A" w:rsidP="00891D26">
      <w:pPr>
        <w:keepNext/>
        <w:spacing w:after="0" w:line="240" w:lineRule="exact"/>
        <w:contextualSpacing/>
        <w:jc w:val="center"/>
        <w:outlineLvl w:val="0"/>
        <w:rPr>
          <w:rFonts w:ascii="Times New Roman" w:hAnsi="Times New Roman"/>
          <w:sz w:val="28"/>
          <w:szCs w:val="28"/>
        </w:rPr>
      </w:pPr>
      <w:r w:rsidRPr="00E81656">
        <w:rPr>
          <w:rFonts w:ascii="Times New Roman" w:hAnsi="Times New Roman"/>
          <w:sz w:val="28"/>
          <w:szCs w:val="28"/>
        </w:rPr>
        <w:t xml:space="preserve">ПЕРЕЧЕНЬ </w:t>
      </w:r>
      <w:r w:rsidR="00B6190D">
        <w:rPr>
          <w:rFonts w:ascii="Times New Roman" w:hAnsi="Times New Roman"/>
          <w:sz w:val="28"/>
          <w:szCs w:val="28"/>
        </w:rPr>
        <w:t>И СВЕДЕНИЯ</w:t>
      </w:r>
    </w:p>
    <w:p w:rsidR="00D8104A" w:rsidRDefault="00FA043D" w:rsidP="00891D26">
      <w:pPr>
        <w:keepNext/>
        <w:spacing w:after="0" w:line="240" w:lineRule="exact"/>
        <w:contextualSpacing/>
        <w:jc w:val="center"/>
        <w:outlineLvl w:val="0"/>
        <w:rPr>
          <w:rFonts w:ascii="Times New Roman" w:hAnsi="Times New Roman"/>
          <w:sz w:val="28"/>
          <w:szCs w:val="20"/>
        </w:rPr>
      </w:pPr>
      <w:r>
        <w:rPr>
          <w:rFonts w:ascii="Times New Roman" w:hAnsi="Times New Roman"/>
          <w:sz w:val="28"/>
          <w:szCs w:val="20"/>
        </w:rPr>
        <w:t>о площади исходных земельных и образуемых земельных участков, в том числе формируемых земельных участков, которые будут отнесены к территориям общего пользования</w:t>
      </w:r>
    </w:p>
    <w:p w:rsidR="00FA043D" w:rsidRDefault="00FA043D" w:rsidP="00891D26">
      <w:pPr>
        <w:keepNext/>
        <w:spacing w:after="0" w:line="240" w:lineRule="exact"/>
        <w:contextualSpacing/>
        <w:jc w:val="center"/>
        <w:outlineLvl w:val="0"/>
        <w:rPr>
          <w:rFonts w:ascii="Times New Roman" w:hAnsi="Times New Roman"/>
          <w:sz w:val="28"/>
          <w:szCs w:val="28"/>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62"/>
        <w:gridCol w:w="2090"/>
        <w:gridCol w:w="1276"/>
        <w:gridCol w:w="1417"/>
        <w:gridCol w:w="2410"/>
        <w:gridCol w:w="1417"/>
        <w:gridCol w:w="1560"/>
        <w:gridCol w:w="3685"/>
      </w:tblGrid>
      <w:tr w:rsidR="006D3E28" w:rsidTr="001177C7">
        <w:tc>
          <w:tcPr>
            <w:tcW w:w="462" w:type="dxa"/>
            <w:tcBorders>
              <w:top w:val="single" w:sz="1" w:space="0" w:color="000000"/>
              <w:left w:val="single" w:sz="1" w:space="0" w:color="000000"/>
              <w:bottom w:val="single" w:sz="1" w:space="0" w:color="000000"/>
            </w:tcBorders>
            <w:shd w:val="clear" w:color="auto" w:fill="auto"/>
          </w:tcPr>
          <w:p w:rsidR="00FA043D" w:rsidRPr="006D3E28" w:rsidRDefault="00FA043D" w:rsidP="007B39AB">
            <w:pPr>
              <w:spacing w:after="0" w:line="100" w:lineRule="atLeast"/>
              <w:jc w:val="center"/>
              <w:rPr>
                <w:rFonts w:ascii="Times New Roman" w:hAnsi="Times New Roman"/>
                <w:sz w:val="24"/>
                <w:szCs w:val="24"/>
              </w:rPr>
            </w:pPr>
            <w:r w:rsidRPr="006D3E28">
              <w:rPr>
                <w:rFonts w:ascii="Times New Roman" w:hAnsi="Times New Roman"/>
                <w:sz w:val="24"/>
                <w:szCs w:val="24"/>
              </w:rPr>
              <w:t xml:space="preserve">№ </w:t>
            </w:r>
            <w:proofErr w:type="gramStart"/>
            <w:r w:rsidRPr="006D3E28">
              <w:rPr>
                <w:rFonts w:ascii="Times New Roman" w:hAnsi="Times New Roman"/>
                <w:sz w:val="24"/>
                <w:szCs w:val="24"/>
              </w:rPr>
              <w:t>п</w:t>
            </w:r>
            <w:proofErr w:type="gramEnd"/>
            <w:r w:rsidRPr="006D3E28">
              <w:rPr>
                <w:rFonts w:ascii="Times New Roman" w:hAnsi="Times New Roman"/>
                <w:sz w:val="24"/>
                <w:szCs w:val="24"/>
              </w:rPr>
              <w:t>/п</w:t>
            </w:r>
          </w:p>
        </w:tc>
        <w:tc>
          <w:tcPr>
            <w:tcW w:w="2090" w:type="dxa"/>
            <w:tcBorders>
              <w:top w:val="single" w:sz="1" w:space="0" w:color="000000"/>
              <w:left w:val="single" w:sz="1" w:space="0" w:color="000000"/>
              <w:bottom w:val="single" w:sz="1" w:space="0" w:color="000000"/>
            </w:tcBorders>
            <w:shd w:val="clear" w:color="auto" w:fill="auto"/>
          </w:tcPr>
          <w:p w:rsidR="00FA043D" w:rsidRPr="006D3E28" w:rsidRDefault="00FA043D" w:rsidP="007B39AB">
            <w:pPr>
              <w:spacing w:after="0" w:line="100" w:lineRule="atLeast"/>
              <w:jc w:val="center"/>
              <w:rPr>
                <w:rFonts w:ascii="Times New Roman" w:hAnsi="Times New Roman"/>
                <w:sz w:val="24"/>
                <w:szCs w:val="24"/>
              </w:rPr>
            </w:pPr>
            <w:r w:rsidRPr="001177C7">
              <w:rPr>
                <w:rFonts w:ascii="Times New Roman" w:hAnsi="Times New Roman"/>
                <w:sz w:val="24"/>
                <w:szCs w:val="24"/>
              </w:rPr>
              <w:t>Кадастровый номер исходного земельного участка</w:t>
            </w:r>
          </w:p>
        </w:tc>
        <w:tc>
          <w:tcPr>
            <w:tcW w:w="1276" w:type="dxa"/>
            <w:tcBorders>
              <w:top w:val="single" w:sz="1" w:space="0" w:color="000000"/>
              <w:left w:val="single" w:sz="1" w:space="0" w:color="000000"/>
              <w:bottom w:val="single" w:sz="1" w:space="0" w:color="000000"/>
            </w:tcBorders>
            <w:shd w:val="clear" w:color="auto" w:fill="auto"/>
          </w:tcPr>
          <w:p w:rsidR="00FA043D" w:rsidRPr="006D3E28" w:rsidRDefault="00FA043D" w:rsidP="007B39AB">
            <w:pPr>
              <w:spacing w:after="0" w:line="100" w:lineRule="atLeast"/>
              <w:jc w:val="center"/>
              <w:rPr>
                <w:rFonts w:ascii="Times New Roman" w:hAnsi="Times New Roman"/>
                <w:sz w:val="24"/>
                <w:szCs w:val="24"/>
              </w:rPr>
            </w:pPr>
            <w:r w:rsidRPr="006D3E28">
              <w:rPr>
                <w:rFonts w:ascii="Times New Roman" w:hAnsi="Times New Roman"/>
                <w:sz w:val="24"/>
                <w:szCs w:val="24"/>
              </w:rPr>
              <w:t xml:space="preserve">Площадь исходного земельного участка, </w:t>
            </w:r>
            <w:proofErr w:type="spellStart"/>
            <w:r w:rsidRPr="006D3E28">
              <w:rPr>
                <w:rFonts w:ascii="Times New Roman" w:hAnsi="Times New Roman"/>
                <w:sz w:val="24"/>
                <w:szCs w:val="24"/>
              </w:rPr>
              <w:t>кв</w:t>
            </w:r>
            <w:proofErr w:type="gramStart"/>
            <w:r w:rsidRPr="006D3E28">
              <w:rPr>
                <w:rFonts w:ascii="Times New Roman" w:hAnsi="Times New Roman"/>
                <w:sz w:val="24"/>
                <w:szCs w:val="24"/>
              </w:rPr>
              <w:t>.м</w:t>
            </w:r>
            <w:proofErr w:type="spellEnd"/>
            <w:proofErr w:type="gramEnd"/>
          </w:p>
        </w:tc>
        <w:tc>
          <w:tcPr>
            <w:tcW w:w="1417" w:type="dxa"/>
            <w:tcBorders>
              <w:top w:val="single" w:sz="1" w:space="0" w:color="000000"/>
              <w:left w:val="single" w:sz="1" w:space="0" w:color="000000"/>
              <w:bottom w:val="single" w:sz="1" w:space="0" w:color="000000"/>
            </w:tcBorders>
            <w:shd w:val="clear" w:color="auto" w:fill="auto"/>
          </w:tcPr>
          <w:p w:rsidR="00FA043D" w:rsidRPr="006D3E28" w:rsidRDefault="00FA043D" w:rsidP="007B39AB">
            <w:pPr>
              <w:spacing w:after="0" w:line="100" w:lineRule="atLeast"/>
              <w:ind w:left="7" w:right="7"/>
              <w:jc w:val="center"/>
              <w:rPr>
                <w:rFonts w:ascii="Times New Roman" w:hAnsi="Times New Roman"/>
                <w:sz w:val="24"/>
                <w:szCs w:val="24"/>
              </w:rPr>
            </w:pPr>
            <w:r w:rsidRPr="006D3E28">
              <w:rPr>
                <w:rFonts w:ascii="Times New Roman" w:hAnsi="Times New Roman"/>
                <w:sz w:val="24"/>
                <w:szCs w:val="24"/>
              </w:rPr>
              <w:t>Категория земель</w:t>
            </w:r>
          </w:p>
        </w:tc>
        <w:tc>
          <w:tcPr>
            <w:tcW w:w="2410" w:type="dxa"/>
            <w:tcBorders>
              <w:top w:val="single" w:sz="1" w:space="0" w:color="000000"/>
              <w:left w:val="single" w:sz="1" w:space="0" w:color="000000"/>
              <w:bottom w:val="single" w:sz="1" w:space="0" w:color="000000"/>
            </w:tcBorders>
            <w:shd w:val="clear" w:color="auto" w:fill="auto"/>
          </w:tcPr>
          <w:p w:rsidR="00FA043D" w:rsidRPr="006D3E28" w:rsidRDefault="00FA043D" w:rsidP="007B39AB">
            <w:pPr>
              <w:spacing w:after="0" w:line="100" w:lineRule="atLeast"/>
              <w:jc w:val="center"/>
              <w:rPr>
                <w:rFonts w:ascii="Times New Roman" w:hAnsi="Times New Roman"/>
                <w:sz w:val="24"/>
                <w:szCs w:val="24"/>
              </w:rPr>
            </w:pPr>
            <w:r w:rsidRPr="006D3E28">
              <w:rPr>
                <w:rFonts w:ascii="Times New Roman" w:hAnsi="Times New Roman"/>
                <w:sz w:val="24"/>
                <w:szCs w:val="24"/>
              </w:rPr>
              <w:t>Вид разрешенного использования  исходного земельного участка</w:t>
            </w:r>
          </w:p>
        </w:tc>
        <w:tc>
          <w:tcPr>
            <w:tcW w:w="1417" w:type="dxa"/>
            <w:tcBorders>
              <w:top w:val="single" w:sz="1" w:space="0" w:color="000000"/>
              <w:left w:val="single" w:sz="1" w:space="0" w:color="000000"/>
              <w:bottom w:val="single" w:sz="1" w:space="0" w:color="000000"/>
            </w:tcBorders>
            <w:shd w:val="clear" w:color="auto" w:fill="auto"/>
          </w:tcPr>
          <w:p w:rsidR="00FA043D" w:rsidRPr="006D3E28" w:rsidRDefault="00FA043D" w:rsidP="007B39AB">
            <w:pPr>
              <w:spacing w:after="0" w:line="100" w:lineRule="atLeast"/>
              <w:jc w:val="center"/>
              <w:rPr>
                <w:rFonts w:ascii="Times New Roman" w:hAnsi="Times New Roman"/>
                <w:sz w:val="24"/>
                <w:szCs w:val="24"/>
              </w:rPr>
            </w:pPr>
            <w:r w:rsidRPr="006D3E28">
              <w:rPr>
                <w:rFonts w:ascii="Times New Roman" w:hAnsi="Times New Roman"/>
                <w:sz w:val="24"/>
                <w:szCs w:val="24"/>
              </w:rPr>
              <w:t>Условный номер образуемого земельного участка</w:t>
            </w:r>
          </w:p>
        </w:tc>
        <w:tc>
          <w:tcPr>
            <w:tcW w:w="1560" w:type="dxa"/>
            <w:tcBorders>
              <w:top w:val="single" w:sz="1" w:space="0" w:color="000000"/>
              <w:left w:val="single" w:sz="1" w:space="0" w:color="000000"/>
              <w:bottom w:val="single" w:sz="1" w:space="0" w:color="000000"/>
            </w:tcBorders>
            <w:shd w:val="clear" w:color="auto" w:fill="auto"/>
          </w:tcPr>
          <w:p w:rsidR="00FA043D" w:rsidRPr="006D3E28" w:rsidRDefault="00FA043D" w:rsidP="007B39AB">
            <w:pPr>
              <w:spacing w:after="0" w:line="100" w:lineRule="atLeast"/>
              <w:jc w:val="center"/>
              <w:rPr>
                <w:rFonts w:ascii="Times New Roman" w:hAnsi="Times New Roman"/>
                <w:sz w:val="24"/>
                <w:szCs w:val="24"/>
              </w:rPr>
            </w:pPr>
            <w:r w:rsidRPr="006D3E28">
              <w:rPr>
                <w:rFonts w:ascii="Times New Roman" w:hAnsi="Times New Roman"/>
                <w:sz w:val="24"/>
                <w:szCs w:val="24"/>
              </w:rPr>
              <w:t xml:space="preserve">Площадь образуемого земельного участка, </w:t>
            </w:r>
            <w:proofErr w:type="spellStart"/>
            <w:r w:rsidRPr="006D3E28">
              <w:rPr>
                <w:rFonts w:ascii="Times New Roman" w:hAnsi="Times New Roman"/>
                <w:sz w:val="24"/>
                <w:szCs w:val="24"/>
              </w:rPr>
              <w:t>кв</w:t>
            </w:r>
            <w:proofErr w:type="gramStart"/>
            <w:r w:rsidRPr="006D3E28">
              <w:rPr>
                <w:rFonts w:ascii="Times New Roman" w:hAnsi="Times New Roman"/>
                <w:sz w:val="24"/>
                <w:szCs w:val="24"/>
              </w:rPr>
              <w:t>.м</w:t>
            </w:r>
            <w:proofErr w:type="spellEnd"/>
            <w:proofErr w:type="gramEnd"/>
          </w:p>
        </w:tc>
        <w:tc>
          <w:tcPr>
            <w:tcW w:w="3685" w:type="dxa"/>
            <w:tcBorders>
              <w:top w:val="single" w:sz="1" w:space="0" w:color="000000"/>
              <w:left w:val="single" w:sz="1" w:space="0" w:color="000000"/>
              <w:bottom w:val="single" w:sz="1" w:space="0" w:color="000000"/>
              <w:right w:val="single" w:sz="1" w:space="0" w:color="000000"/>
            </w:tcBorders>
            <w:shd w:val="clear" w:color="auto" w:fill="auto"/>
          </w:tcPr>
          <w:p w:rsidR="00FA043D" w:rsidRPr="006D3E28" w:rsidRDefault="00FA043D" w:rsidP="007B39AB">
            <w:pPr>
              <w:spacing w:after="0" w:line="100" w:lineRule="atLeast"/>
              <w:jc w:val="center"/>
              <w:rPr>
                <w:rFonts w:ascii="Times New Roman" w:hAnsi="Times New Roman"/>
                <w:sz w:val="24"/>
                <w:szCs w:val="24"/>
              </w:rPr>
            </w:pPr>
            <w:r w:rsidRPr="006D3E28">
              <w:rPr>
                <w:rFonts w:ascii="Times New Roman" w:hAnsi="Times New Roman"/>
                <w:sz w:val="24"/>
                <w:szCs w:val="24"/>
              </w:rPr>
              <w:t>Вид разрешенного использования образуемого земельного участка, код (числовое обозначение) вида разрешенного использования образуемого земельного участка</w:t>
            </w:r>
          </w:p>
        </w:tc>
      </w:tr>
      <w:tr w:rsidR="00FA043D" w:rsidTr="001177C7">
        <w:tc>
          <w:tcPr>
            <w:tcW w:w="462" w:type="dxa"/>
            <w:tcBorders>
              <w:top w:val="single" w:sz="1" w:space="0" w:color="000000"/>
              <w:left w:val="single" w:sz="1" w:space="0" w:color="000000"/>
              <w:bottom w:val="single" w:sz="1" w:space="0" w:color="000000"/>
            </w:tcBorders>
            <w:shd w:val="clear" w:color="auto" w:fill="auto"/>
          </w:tcPr>
          <w:p w:rsidR="00FA043D" w:rsidRPr="006D3E28" w:rsidRDefault="00FA043D" w:rsidP="007B39AB">
            <w:pPr>
              <w:pStyle w:val="affe"/>
              <w:jc w:val="center"/>
              <w:rPr>
                <w:sz w:val="24"/>
                <w:szCs w:val="24"/>
              </w:rPr>
            </w:pPr>
            <w:r w:rsidRPr="006D3E28">
              <w:rPr>
                <w:sz w:val="24"/>
                <w:szCs w:val="24"/>
                <w:lang w:val="en-US"/>
              </w:rPr>
              <w:t>1.</w:t>
            </w:r>
          </w:p>
        </w:tc>
        <w:tc>
          <w:tcPr>
            <w:tcW w:w="2090" w:type="dxa"/>
            <w:tcBorders>
              <w:top w:val="single" w:sz="1" w:space="0" w:color="000000"/>
              <w:left w:val="single" w:sz="1" w:space="0" w:color="000000"/>
              <w:bottom w:val="single" w:sz="1" w:space="0" w:color="000000"/>
            </w:tcBorders>
            <w:shd w:val="clear" w:color="auto" w:fill="auto"/>
          </w:tcPr>
          <w:p w:rsidR="00FA043D" w:rsidRPr="006D3E28" w:rsidRDefault="00FA043D" w:rsidP="007B39AB">
            <w:pPr>
              <w:pStyle w:val="affe"/>
              <w:jc w:val="center"/>
              <w:rPr>
                <w:rFonts w:eastAsia="TimesNewRomanPSMT"/>
                <w:sz w:val="24"/>
                <w:szCs w:val="24"/>
              </w:rPr>
            </w:pPr>
            <w:r w:rsidRPr="006D3E28">
              <w:rPr>
                <w:sz w:val="24"/>
                <w:szCs w:val="24"/>
              </w:rPr>
              <w:t>26:12:012502:3316</w:t>
            </w:r>
          </w:p>
        </w:tc>
        <w:tc>
          <w:tcPr>
            <w:tcW w:w="1276" w:type="dxa"/>
            <w:tcBorders>
              <w:top w:val="single" w:sz="1" w:space="0" w:color="000000"/>
              <w:left w:val="single" w:sz="1" w:space="0" w:color="000000"/>
              <w:bottom w:val="single" w:sz="1" w:space="0" w:color="000000"/>
            </w:tcBorders>
            <w:shd w:val="clear" w:color="auto" w:fill="auto"/>
          </w:tcPr>
          <w:p w:rsidR="00FA043D" w:rsidRPr="006D3E28" w:rsidRDefault="00FA043D" w:rsidP="007B39AB">
            <w:pPr>
              <w:pStyle w:val="affe"/>
              <w:jc w:val="center"/>
              <w:rPr>
                <w:sz w:val="24"/>
                <w:szCs w:val="24"/>
              </w:rPr>
            </w:pPr>
            <w:r w:rsidRPr="006D3E28">
              <w:rPr>
                <w:rFonts w:eastAsia="TimesNewRomanPSMT"/>
                <w:sz w:val="24"/>
                <w:szCs w:val="24"/>
              </w:rPr>
              <w:t>11692</w:t>
            </w:r>
          </w:p>
        </w:tc>
        <w:tc>
          <w:tcPr>
            <w:tcW w:w="1417" w:type="dxa"/>
            <w:tcBorders>
              <w:top w:val="single" w:sz="1" w:space="0" w:color="000000"/>
              <w:left w:val="single" w:sz="1" w:space="0" w:color="000000"/>
              <w:bottom w:val="single" w:sz="1" w:space="0" w:color="000000"/>
            </w:tcBorders>
            <w:shd w:val="clear" w:color="auto" w:fill="auto"/>
          </w:tcPr>
          <w:p w:rsidR="00FA043D" w:rsidRPr="006D3E28" w:rsidRDefault="00FA043D" w:rsidP="007B39AB">
            <w:pPr>
              <w:pStyle w:val="affe"/>
              <w:jc w:val="center"/>
              <w:rPr>
                <w:sz w:val="24"/>
                <w:szCs w:val="24"/>
              </w:rPr>
            </w:pPr>
            <w:r w:rsidRPr="006D3E28">
              <w:rPr>
                <w:sz w:val="24"/>
                <w:szCs w:val="24"/>
              </w:rPr>
              <w:t>Земли населённых пунктов</w:t>
            </w:r>
          </w:p>
        </w:tc>
        <w:tc>
          <w:tcPr>
            <w:tcW w:w="2410" w:type="dxa"/>
            <w:tcBorders>
              <w:top w:val="single" w:sz="1" w:space="0" w:color="000000"/>
              <w:left w:val="single" w:sz="1" w:space="0" w:color="000000"/>
              <w:bottom w:val="single" w:sz="1" w:space="0" w:color="000000"/>
            </w:tcBorders>
            <w:shd w:val="clear" w:color="auto" w:fill="auto"/>
          </w:tcPr>
          <w:p w:rsidR="00FA043D" w:rsidRPr="006D3E28" w:rsidRDefault="00FA043D" w:rsidP="00FA043D">
            <w:pPr>
              <w:pStyle w:val="affe"/>
              <w:jc w:val="center"/>
              <w:rPr>
                <w:sz w:val="24"/>
                <w:szCs w:val="24"/>
              </w:rPr>
            </w:pPr>
            <w:r w:rsidRPr="006D3E28">
              <w:rPr>
                <w:sz w:val="24"/>
                <w:szCs w:val="24"/>
              </w:rPr>
              <w:t>Многоэтажная жилая застройка (высотная застройка)</w:t>
            </w:r>
          </w:p>
        </w:tc>
        <w:tc>
          <w:tcPr>
            <w:tcW w:w="1417" w:type="dxa"/>
            <w:vMerge w:val="restart"/>
            <w:tcBorders>
              <w:top w:val="single" w:sz="1" w:space="0" w:color="000000"/>
              <w:left w:val="single" w:sz="1" w:space="0" w:color="000000"/>
            </w:tcBorders>
            <w:shd w:val="clear" w:color="auto" w:fill="auto"/>
          </w:tcPr>
          <w:p w:rsidR="00FA043D" w:rsidRPr="006D3E28" w:rsidRDefault="00FA043D" w:rsidP="007B39AB">
            <w:pPr>
              <w:pStyle w:val="affe"/>
              <w:jc w:val="center"/>
              <w:rPr>
                <w:sz w:val="24"/>
                <w:szCs w:val="24"/>
              </w:rPr>
            </w:pPr>
            <w:r w:rsidRPr="006D3E28">
              <w:rPr>
                <w:sz w:val="24"/>
                <w:szCs w:val="24"/>
                <w:lang w:val="en-US"/>
              </w:rPr>
              <w:t>:</w:t>
            </w:r>
            <w:r w:rsidRPr="006D3E28">
              <w:rPr>
                <w:sz w:val="24"/>
                <w:szCs w:val="24"/>
              </w:rPr>
              <w:t>ЗУ1</w:t>
            </w:r>
          </w:p>
        </w:tc>
        <w:tc>
          <w:tcPr>
            <w:tcW w:w="1560" w:type="dxa"/>
            <w:vMerge w:val="restart"/>
            <w:tcBorders>
              <w:top w:val="single" w:sz="1" w:space="0" w:color="000000"/>
              <w:left w:val="single" w:sz="1" w:space="0" w:color="000000"/>
            </w:tcBorders>
            <w:shd w:val="clear" w:color="auto" w:fill="auto"/>
          </w:tcPr>
          <w:p w:rsidR="00FA043D" w:rsidRPr="006D3E28" w:rsidRDefault="00FA043D" w:rsidP="007B39AB">
            <w:pPr>
              <w:pStyle w:val="affe"/>
              <w:jc w:val="center"/>
              <w:rPr>
                <w:sz w:val="24"/>
                <w:szCs w:val="24"/>
              </w:rPr>
            </w:pPr>
            <w:r w:rsidRPr="006D3E28">
              <w:rPr>
                <w:sz w:val="24"/>
                <w:szCs w:val="24"/>
              </w:rPr>
              <w:t>16168</w:t>
            </w:r>
          </w:p>
        </w:tc>
        <w:tc>
          <w:tcPr>
            <w:tcW w:w="3685" w:type="dxa"/>
            <w:vMerge w:val="restart"/>
            <w:tcBorders>
              <w:top w:val="single" w:sz="1" w:space="0" w:color="000000"/>
              <w:left w:val="single" w:sz="1" w:space="0" w:color="000000"/>
              <w:right w:val="single" w:sz="1" w:space="0" w:color="000000"/>
            </w:tcBorders>
            <w:shd w:val="clear" w:color="auto" w:fill="auto"/>
          </w:tcPr>
          <w:p w:rsidR="00FA043D" w:rsidRPr="006D3E28" w:rsidRDefault="00FA043D" w:rsidP="007B39AB">
            <w:pPr>
              <w:pStyle w:val="affe"/>
              <w:jc w:val="center"/>
              <w:rPr>
                <w:sz w:val="24"/>
                <w:szCs w:val="24"/>
              </w:rPr>
            </w:pPr>
            <w:r w:rsidRPr="006D3E28">
              <w:rPr>
                <w:sz w:val="24"/>
                <w:szCs w:val="24"/>
              </w:rPr>
              <w:t>многоэтажная жилая застройка (высотная застройка) (2.6)</w:t>
            </w:r>
          </w:p>
        </w:tc>
      </w:tr>
      <w:tr w:rsidR="00FA043D" w:rsidTr="001177C7">
        <w:tc>
          <w:tcPr>
            <w:tcW w:w="462" w:type="dxa"/>
            <w:tcBorders>
              <w:top w:val="single" w:sz="1" w:space="0" w:color="000000"/>
              <w:left w:val="single" w:sz="1" w:space="0" w:color="000000"/>
              <w:bottom w:val="single" w:sz="1" w:space="0" w:color="000000"/>
            </w:tcBorders>
            <w:shd w:val="clear" w:color="auto" w:fill="auto"/>
          </w:tcPr>
          <w:p w:rsidR="00FA043D" w:rsidRPr="006D3E28" w:rsidRDefault="00FA043D" w:rsidP="007B39AB">
            <w:pPr>
              <w:pStyle w:val="affe"/>
              <w:jc w:val="center"/>
              <w:rPr>
                <w:sz w:val="24"/>
                <w:szCs w:val="24"/>
              </w:rPr>
            </w:pPr>
            <w:r w:rsidRPr="006D3E28">
              <w:rPr>
                <w:sz w:val="24"/>
                <w:szCs w:val="24"/>
                <w:lang w:val="en-US"/>
              </w:rPr>
              <w:t>2.</w:t>
            </w:r>
          </w:p>
        </w:tc>
        <w:tc>
          <w:tcPr>
            <w:tcW w:w="2090" w:type="dxa"/>
            <w:tcBorders>
              <w:top w:val="single" w:sz="1" w:space="0" w:color="000000"/>
              <w:left w:val="single" w:sz="1" w:space="0" w:color="000000"/>
              <w:bottom w:val="single" w:sz="1" w:space="0" w:color="000000"/>
            </w:tcBorders>
            <w:shd w:val="clear" w:color="auto" w:fill="auto"/>
          </w:tcPr>
          <w:p w:rsidR="00FA043D" w:rsidRPr="006D3E28" w:rsidRDefault="00FA043D" w:rsidP="007B39AB">
            <w:pPr>
              <w:pStyle w:val="affe"/>
              <w:jc w:val="center"/>
              <w:rPr>
                <w:sz w:val="24"/>
                <w:szCs w:val="24"/>
              </w:rPr>
            </w:pPr>
            <w:r w:rsidRPr="006D3E28">
              <w:rPr>
                <w:sz w:val="24"/>
                <w:szCs w:val="24"/>
              </w:rPr>
              <w:t>26:12:012502:4902</w:t>
            </w:r>
          </w:p>
        </w:tc>
        <w:tc>
          <w:tcPr>
            <w:tcW w:w="1276" w:type="dxa"/>
            <w:tcBorders>
              <w:top w:val="single" w:sz="1" w:space="0" w:color="000000"/>
              <w:left w:val="single" w:sz="1" w:space="0" w:color="000000"/>
              <w:bottom w:val="single" w:sz="1" w:space="0" w:color="000000"/>
            </w:tcBorders>
            <w:shd w:val="clear" w:color="auto" w:fill="auto"/>
          </w:tcPr>
          <w:p w:rsidR="00FA043D" w:rsidRPr="006D3E28" w:rsidRDefault="00FA043D" w:rsidP="007B39AB">
            <w:pPr>
              <w:pStyle w:val="affe"/>
              <w:jc w:val="center"/>
              <w:rPr>
                <w:sz w:val="24"/>
                <w:szCs w:val="24"/>
              </w:rPr>
            </w:pPr>
            <w:r w:rsidRPr="006D3E28">
              <w:rPr>
                <w:sz w:val="24"/>
                <w:szCs w:val="24"/>
              </w:rPr>
              <w:t>4475</w:t>
            </w:r>
          </w:p>
        </w:tc>
        <w:tc>
          <w:tcPr>
            <w:tcW w:w="1417" w:type="dxa"/>
            <w:tcBorders>
              <w:top w:val="single" w:sz="1" w:space="0" w:color="000000"/>
              <w:left w:val="single" w:sz="1" w:space="0" w:color="000000"/>
              <w:bottom w:val="single" w:sz="1" w:space="0" w:color="000000"/>
            </w:tcBorders>
            <w:shd w:val="clear" w:color="auto" w:fill="auto"/>
          </w:tcPr>
          <w:p w:rsidR="00FA043D" w:rsidRPr="006D3E28" w:rsidRDefault="00FA043D" w:rsidP="007B39AB">
            <w:pPr>
              <w:pStyle w:val="affe"/>
              <w:jc w:val="center"/>
              <w:rPr>
                <w:rFonts w:ascii="TimesNewRomanPSMT" w:eastAsia="TimesNewRomanPSMT" w:hAnsi="TimesNewRomanPSMT" w:cs="TimesNewRomanPSMT"/>
                <w:sz w:val="24"/>
                <w:szCs w:val="24"/>
              </w:rPr>
            </w:pPr>
            <w:r w:rsidRPr="006D3E28">
              <w:rPr>
                <w:sz w:val="24"/>
                <w:szCs w:val="24"/>
              </w:rPr>
              <w:t>Земли населённых пунктов</w:t>
            </w:r>
          </w:p>
        </w:tc>
        <w:tc>
          <w:tcPr>
            <w:tcW w:w="2410" w:type="dxa"/>
            <w:tcBorders>
              <w:top w:val="single" w:sz="1" w:space="0" w:color="000000"/>
              <w:left w:val="single" w:sz="1" w:space="0" w:color="000000"/>
              <w:bottom w:val="single" w:sz="1" w:space="0" w:color="000000"/>
            </w:tcBorders>
            <w:shd w:val="clear" w:color="auto" w:fill="auto"/>
          </w:tcPr>
          <w:p w:rsidR="00FA043D" w:rsidRPr="006D3E28" w:rsidRDefault="00FA043D" w:rsidP="007B39AB">
            <w:pPr>
              <w:pStyle w:val="affe"/>
              <w:jc w:val="center"/>
              <w:rPr>
                <w:sz w:val="24"/>
                <w:szCs w:val="24"/>
              </w:rPr>
            </w:pPr>
            <w:r w:rsidRPr="006D3E28">
              <w:rPr>
                <w:rFonts w:ascii="TimesNewRomanPSMT" w:eastAsia="TimesNewRomanPSMT" w:hAnsi="TimesNewRomanPSMT" w:cs="TimesNewRomanPSMT"/>
                <w:sz w:val="24"/>
                <w:szCs w:val="24"/>
              </w:rPr>
              <w:t>под жилищно-эксплуатационный объект</w:t>
            </w:r>
          </w:p>
        </w:tc>
        <w:tc>
          <w:tcPr>
            <w:tcW w:w="1417" w:type="dxa"/>
            <w:vMerge/>
            <w:tcBorders>
              <w:left w:val="single" w:sz="1" w:space="0" w:color="000000"/>
              <w:bottom w:val="single" w:sz="1" w:space="0" w:color="000000"/>
            </w:tcBorders>
            <w:shd w:val="clear" w:color="auto" w:fill="auto"/>
          </w:tcPr>
          <w:p w:rsidR="00FA043D" w:rsidRPr="006D3E28" w:rsidRDefault="00FA043D" w:rsidP="007B39AB">
            <w:pPr>
              <w:spacing w:after="0" w:line="100" w:lineRule="atLeast"/>
              <w:jc w:val="center"/>
              <w:rPr>
                <w:rFonts w:ascii="Times New Roman" w:hAnsi="Times New Roman"/>
                <w:sz w:val="24"/>
                <w:szCs w:val="24"/>
              </w:rPr>
            </w:pPr>
          </w:p>
        </w:tc>
        <w:tc>
          <w:tcPr>
            <w:tcW w:w="1560" w:type="dxa"/>
            <w:vMerge/>
            <w:tcBorders>
              <w:left w:val="single" w:sz="1" w:space="0" w:color="000000"/>
              <w:bottom w:val="single" w:sz="1" w:space="0" w:color="000000"/>
            </w:tcBorders>
            <w:shd w:val="clear" w:color="auto" w:fill="auto"/>
          </w:tcPr>
          <w:p w:rsidR="00FA043D" w:rsidRPr="006D3E28" w:rsidRDefault="00FA043D" w:rsidP="007B39AB">
            <w:pPr>
              <w:spacing w:after="0" w:line="100" w:lineRule="atLeast"/>
              <w:jc w:val="center"/>
              <w:rPr>
                <w:rFonts w:ascii="Times New Roman" w:hAnsi="Times New Roman"/>
                <w:sz w:val="24"/>
                <w:szCs w:val="24"/>
              </w:rPr>
            </w:pPr>
          </w:p>
        </w:tc>
        <w:tc>
          <w:tcPr>
            <w:tcW w:w="3685" w:type="dxa"/>
            <w:vMerge/>
            <w:tcBorders>
              <w:left w:val="single" w:sz="1" w:space="0" w:color="000000"/>
              <w:bottom w:val="single" w:sz="1" w:space="0" w:color="000000"/>
              <w:right w:val="single" w:sz="1" w:space="0" w:color="000000"/>
            </w:tcBorders>
            <w:shd w:val="clear" w:color="auto" w:fill="auto"/>
          </w:tcPr>
          <w:p w:rsidR="00FA043D" w:rsidRPr="006D3E28" w:rsidRDefault="00FA043D" w:rsidP="007B39AB">
            <w:pPr>
              <w:spacing w:after="0" w:line="100" w:lineRule="atLeast"/>
              <w:jc w:val="center"/>
              <w:rPr>
                <w:rFonts w:ascii="Times New Roman" w:hAnsi="Times New Roman"/>
                <w:sz w:val="24"/>
                <w:szCs w:val="24"/>
              </w:rPr>
            </w:pPr>
          </w:p>
        </w:tc>
      </w:tr>
      <w:tr w:rsidR="00FA043D" w:rsidTr="001177C7">
        <w:tc>
          <w:tcPr>
            <w:tcW w:w="462" w:type="dxa"/>
            <w:tcBorders>
              <w:top w:val="single" w:sz="1" w:space="0" w:color="000000"/>
              <w:left w:val="single" w:sz="1" w:space="0" w:color="000000"/>
              <w:bottom w:val="single" w:sz="1" w:space="0" w:color="000000"/>
            </w:tcBorders>
            <w:shd w:val="clear" w:color="auto" w:fill="auto"/>
          </w:tcPr>
          <w:p w:rsidR="00FA043D" w:rsidRPr="006D3E28" w:rsidRDefault="00FA043D" w:rsidP="007B39AB">
            <w:pPr>
              <w:pStyle w:val="affe"/>
              <w:jc w:val="center"/>
              <w:rPr>
                <w:sz w:val="24"/>
                <w:szCs w:val="24"/>
              </w:rPr>
            </w:pPr>
            <w:r w:rsidRPr="006D3E28">
              <w:rPr>
                <w:sz w:val="24"/>
                <w:szCs w:val="24"/>
                <w:lang w:val="en-US"/>
              </w:rPr>
              <w:t>3.</w:t>
            </w:r>
          </w:p>
        </w:tc>
        <w:tc>
          <w:tcPr>
            <w:tcW w:w="2090" w:type="dxa"/>
            <w:tcBorders>
              <w:top w:val="single" w:sz="1" w:space="0" w:color="000000"/>
              <w:left w:val="single" w:sz="1" w:space="0" w:color="000000"/>
              <w:bottom w:val="single" w:sz="1" w:space="0" w:color="000000"/>
            </w:tcBorders>
            <w:shd w:val="clear" w:color="auto" w:fill="auto"/>
          </w:tcPr>
          <w:p w:rsidR="00FA043D" w:rsidRPr="006D3E28" w:rsidRDefault="00FA043D" w:rsidP="007B39AB">
            <w:pPr>
              <w:pStyle w:val="affe"/>
              <w:jc w:val="center"/>
              <w:rPr>
                <w:sz w:val="24"/>
                <w:szCs w:val="24"/>
              </w:rPr>
            </w:pPr>
            <w:r w:rsidRPr="006D3E28">
              <w:rPr>
                <w:sz w:val="24"/>
                <w:szCs w:val="24"/>
              </w:rPr>
              <w:t>26:12:012502</w:t>
            </w:r>
          </w:p>
        </w:tc>
        <w:tc>
          <w:tcPr>
            <w:tcW w:w="1276" w:type="dxa"/>
            <w:tcBorders>
              <w:top w:val="single" w:sz="1" w:space="0" w:color="000000"/>
              <w:left w:val="single" w:sz="1" w:space="0" w:color="000000"/>
              <w:bottom w:val="single" w:sz="1" w:space="0" w:color="000000"/>
            </w:tcBorders>
            <w:shd w:val="clear" w:color="auto" w:fill="auto"/>
          </w:tcPr>
          <w:p w:rsidR="00FA043D" w:rsidRPr="006D3E28" w:rsidRDefault="00C724D1" w:rsidP="007B39AB">
            <w:pPr>
              <w:pStyle w:val="affe"/>
              <w:jc w:val="center"/>
              <w:rPr>
                <w:sz w:val="24"/>
                <w:szCs w:val="24"/>
              </w:rPr>
            </w:pPr>
            <w:r>
              <w:rPr>
                <w:sz w:val="24"/>
                <w:szCs w:val="24"/>
              </w:rPr>
              <w:t>-</w:t>
            </w:r>
          </w:p>
        </w:tc>
        <w:tc>
          <w:tcPr>
            <w:tcW w:w="1417" w:type="dxa"/>
            <w:tcBorders>
              <w:top w:val="single" w:sz="1" w:space="0" w:color="000000"/>
              <w:left w:val="single" w:sz="1" w:space="0" w:color="000000"/>
              <w:bottom w:val="single" w:sz="1" w:space="0" w:color="000000"/>
            </w:tcBorders>
            <w:shd w:val="clear" w:color="auto" w:fill="auto"/>
          </w:tcPr>
          <w:p w:rsidR="00FA043D" w:rsidRPr="006D3E28" w:rsidRDefault="00C724D1" w:rsidP="007B39AB">
            <w:pPr>
              <w:pStyle w:val="affe"/>
              <w:jc w:val="center"/>
              <w:rPr>
                <w:sz w:val="24"/>
                <w:szCs w:val="24"/>
              </w:rPr>
            </w:pPr>
            <w:r>
              <w:rPr>
                <w:sz w:val="24"/>
                <w:szCs w:val="24"/>
              </w:rPr>
              <w:t>-</w:t>
            </w:r>
          </w:p>
        </w:tc>
        <w:tc>
          <w:tcPr>
            <w:tcW w:w="2410" w:type="dxa"/>
            <w:tcBorders>
              <w:top w:val="single" w:sz="1" w:space="0" w:color="000000"/>
              <w:left w:val="single" w:sz="1" w:space="0" w:color="000000"/>
              <w:bottom w:val="single" w:sz="1" w:space="0" w:color="000000"/>
            </w:tcBorders>
            <w:shd w:val="clear" w:color="auto" w:fill="auto"/>
          </w:tcPr>
          <w:p w:rsidR="00FA043D" w:rsidRPr="00C724D1" w:rsidRDefault="00C724D1" w:rsidP="007B39AB">
            <w:pPr>
              <w:pStyle w:val="affe"/>
              <w:jc w:val="center"/>
              <w:rPr>
                <w:sz w:val="24"/>
                <w:szCs w:val="24"/>
              </w:rPr>
            </w:pPr>
            <w:r>
              <w:rPr>
                <w:sz w:val="24"/>
                <w:szCs w:val="24"/>
              </w:rPr>
              <w:t>-</w:t>
            </w:r>
          </w:p>
        </w:tc>
        <w:tc>
          <w:tcPr>
            <w:tcW w:w="1417" w:type="dxa"/>
            <w:tcBorders>
              <w:top w:val="single" w:sz="1" w:space="0" w:color="000000"/>
              <w:left w:val="single" w:sz="1" w:space="0" w:color="000000"/>
              <w:bottom w:val="single" w:sz="1" w:space="0" w:color="000000"/>
            </w:tcBorders>
            <w:shd w:val="clear" w:color="auto" w:fill="auto"/>
          </w:tcPr>
          <w:p w:rsidR="00FA043D" w:rsidRPr="006D3E28" w:rsidRDefault="00FA043D" w:rsidP="007B39AB">
            <w:pPr>
              <w:pStyle w:val="affe"/>
              <w:jc w:val="center"/>
              <w:rPr>
                <w:sz w:val="24"/>
                <w:szCs w:val="24"/>
              </w:rPr>
            </w:pPr>
            <w:r w:rsidRPr="006D3E28">
              <w:rPr>
                <w:sz w:val="24"/>
                <w:szCs w:val="24"/>
                <w:lang w:val="en-US"/>
              </w:rPr>
              <w:t>:</w:t>
            </w:r>
            <w:r w:rsidRPr="006D3E28">
              <w:rPr>
                <w:sz w:val="24"/>
                <w:szCs w:val="24"/>
              </w:rPr>
              <w:t>ЗУ2</w:t>
            </w:r>
          </w:p>
        </w:tc>
        <w:tc>
          <w:tcPr>
            <w:tcW w:w="1560" w:type="dxa"/>
            <w:tcBorders>
              <w:top w:val="single" w:sz="1" w:space="0" w:color="000000"/>
              <w:left w:val="single" w:sz="1" w:space="0" w:color="000000"/>
              <w:bottom w:val="single" w:sz="1" w:space="0" w:color="000000"/>
            </w:tcBorders>
            <w:shd w:val="clear" w:color="auto" w:fill="auto"/>
          </w:tcPr>
          <w:p w:rsidR="00FA043D" w:rsidRPr="006D3E28" w:rsidRDefault="00FA043D" w:rsidP="007B39AB">
            <w:pPr>
              <w:pStyle w:val="affe"/>
              <w:jc w:val="center"/>
              <w:rPr>
                <w:sz w:val="24"/>
                <w:szCs w:val="24"/>
              </w:rPr>
            </w:pPr>
            <w:r w:rsidRPr="006D3E28">
              <w:rPr>
                <w:sz w:val="24"/>
                <w:szCs w:val="24"/>
              </w:rPr>
              <w:t>6154</w:t>
            </w:r>
          </w:p>
        </w:tc>
        <w:tc>
          <w:tcPr>
            <w:tcW w:w="3685" w:type="dxa"/>
            <w:tcBorders>
              <w:top w:val="single" w:sz="1" w:space="0" w:color="000000"/>
              <w:left w:val="single" w:sz="1" w:space="0" w:color="000000"/>
              <w:bottom w:val="single" w:sz="1" w:space="0" w:color="000000"/>
              <w:right w:val="single" w:sz="1" w:space="0" w:color="000000"/>
            </w:tcBorders>
            <w:shd w:val="clear" w:color="auto" w:fill="auto"/>
          </w:tcPr>
          <w:p w:rsidR="00FA043D" w:rsidRPr="006D3E28" w:rsidRDefault="00FA043D" w:rsidP="007B39AB">
            <w:pPr>
              <w:pStyle w:val="affe"/>
              <w:jc w:val="center"/>
              <w:rPr>
                <w:sz w:val="24"/>
                <w:szCs w:val="24"/>
              </w:rPr>
            </w:pPr>
            <w:r w:rsidRPr="006D3E28">
              <w:rPr>
                <w:sz w:val="24"/>
                <w:szCs w:val="24"/>
              </w:rPr>
              <w:t>земельные участки (территории) общего пользования (12.0)</w:t>
            </w:r>
          </w:p>
        </w:tc>
      </w:tr>
    </w:tbl>
    <w:p w:rsidR="00FA043D" w:rsidRDefault="00FA043D" w:rsidP="00FA043D">
      <w:pPr>
        <w:keepNext/>
        <w:spacing w:after="0" w:line="240" w:lineRule="exact"/>
        <w:contextualSpacing/>
        <w:outlineLvl w:val="0"/>
        <w:rPr>
          <w:rFonts w:ascii="Times New Roman" w:hAnsi="Times New Roman"/>
          <w:sz w:val="28"/>
          <w:szCs w:val="28"/>
        </w:rPr>
        <w:sectPr w:rsidR="00FA043D" w:rsidSect="006D3E28">
          <w:pgSz w:w="16838" w:h="11906" w:orient="landscape"/>
          <w:pgMar w:top="1985" w:right="1418" w:bottom="567" w:left="1134" w:header="425" w:footer="0" w:gutter="0"/>
          <w:pgNumType w:start="1"/>
          <w:cols w:space="708"/>
          <w:titlePg/>
          <w:docGrid w:linePitch="381"/>
        </w:sectPr>
      </w:pPr>
    </w:p>
    <w:p w:rsidR="006D3E28" w:rsidRDefault="006D3E28" w:rsidP="007B39AB">
      <w:pPr>
        <w:tabs>
          <w:tab w:val="left" w:pos="6663"/>
        </w:tabs>
        <w:spacing w:line="240" w:lineRule="exact"/>
        <w:ind w:left="4536" w:right="-28"/>
        <w:rPr>
          <w:rFonts w:ascii="Times New Roman" w:hAnsi="Times New Roman"/>
          <w:sz w:val="28"/>
          <w:szCs w:val="28"/>
        </w:rPr>
      </w:pPr>
      <w:r>
        <w:rPr>
          <w:rFonts w:ascii="Times New Roman" w:hAnsi="Times New Roman"/>
          <w:sz w:val="28"/>
          <w:szCs w:val="28"/>
        </w:rPr>
        <w:lastRenderedPageBreak/>
        <w:t>Приложение 3</w:t>
      </w:r>
    </w:p>
    <w:p w:rsidR="006D3E28" w:rsidRDefault="006D3E28" w:rsidP="007B39AB">
      <w:pPr>
        <w:pStyle w:val="ConsPlusNormal0"/>
        <w:shd w:val="clear" w:color="auto" w:fill="FFFFFF"/>
        <w:spacing w:line="240" w:lineRule="exact"/>
        <w:ind w:left="4536"/>
        <w:jc w:val="both"/>
        <w:rPr>
          <w:rFonts w:ascii="Times New Roman" w:hAnsi="Times New Roman" w:cs="Times New Roman"/>
          <w:sz w:val="28"/>
          <w:szCs w:val="28"/>
        </w:rPr>
      </w:pPr>
    </w:p>
    <w:p w:rsidR="006D3E28" w:rsidRDefault="006D3E28" w:rsidP="007B39AB">
      <w:pPr>
        <w:pStyle w:val="ConsPlusNormal0"/>
        <w:shd w:val="clear" w:color="auto" w:fill="FFFFFF"/>
        <w:spacing w:line="240" w:lineRule="exact"/>
        <w:ind w:left="4536"/>
        <w:jc w:val="both"/>
        <w:rPr>
          <w:rFonts w:ascii="Times New Roman" w:hAnsi="Times New Roman" w:cs="Times New Roman"/>
          <w:sz w:val="28"/>
          <w:szCs w:val="28"/>
        </w:rPr>
      </w:pPr>
      <w:r>
        <w:rPr>
          <w:rFonts w:ascii="Times New Roman" w:hAnsi="Times New Roman" w:cs="Times New Roman"/>
          <w:sz w:val="28"/>
          <w:szCs w:val="28"/>
        </w:rPr>
        <w:t>к документации по планировке территории (проекту планировки</w:t>
      </w:r>
      <w:r>
        <w:rPr>
          <w:rFonts w:ascii="Times New Roman" w:hAnsi="Times New Roman" w:cs="Times New Roman"/>
          <w:sz w:val="28"/>
          <w:szCs w:val="28"/>
        </w:rPr>
        <w:br/>
        <w:t xml:space="preserve">территории, проекту межевания территории) в границах улицы </w:t>
      </w:r>
      <w:proofErr w:type="spellStart"/>
      <w:r>
        <w:rPr>
          <w:rFonts w:ascii="Times New Roman" w:hAnsi="Times New Roman" w:cs="Times New Roman"/>
          <w:sz w:val="28"/>
          <w:szCs w:val="28"/>
        </w:rPr>
        <w:t>Доваторцев</w:t>
      </w:r>
      <w:proofErr w:type="spellEnd"/>
      <w:r>
        <w:rPr>
          <w:rFonts w:ascii="Times New Roman" w:hAnsi="Times New Roman" w:cs="Times New Roman"/>
          <w:sz w:val="28"/>
          <w:szCs w:val="28"/>
        </w:rPr>
        <w:t>, улицы Южный обход,</w:t>
      </w:r>
      <w:r>
        <w:rPr>
          <w:rFonts w:ascii="Times New Roman" w:hAnsi="Times New Roman" w:cs="Times New Roman"/>
          <w:sz w:val="28"/>
          <w:szCs w:val="28"/>
        </w:rPr>
        <w:br/>
        <w:t xml:space="preserve">улицы Бирюзовой, улицы Кизиловой, улицы </w:t>
      </w:r>
      <w:proofErr w:type="spellStart"/>
      <w:r>
        <w:rPr>
          <w:rFonts w:ascii="Times New Roman" w:hAnsi="Times New Roman" w:cs="Times New Roman"/>
          <w:sz w:val="28"/>
          <w:szCs w:val="28"/>
        </w:rPr>
        <w:t>Тюльпановой</w:t>
      </w:r>
      <w:proofErr w:type="spellEnd"/>
      <w:r>
        <w:rPr>
          <w:rFonts w:ascii="Times New Roman" w:hAnsi="Times New Roman" w:cs="Times New Roman"/>
          <w:sz w:val="28"/>
          <w:szCs w:val="28"/>
        </w:rPr>
        <w:t>, улицы Алмазной, улицы Кленовой, улицы Бирюзовой, проезда Лазурного, северной границы земельного участка с кадастровым номером 26:12:012502:126 города Ставрополя</w:t>
      </w:r>
    </w:p>
    <w:p w:rsidR="00471D3A" w:rsidRDefault="00471D3A" w:rsidP="009333ED">
      <w:pPr>
        <w:pStyle w:val="a4"/>
        <w:jc w:val="center"/>
        <w:rPr>
          <w:rFonts w:ascii="Times New Roman" w:hAnsi="Times New Roman"/>
          <w:sz w:val="28"/>
          <w:szCs w:val="28"/>
        </w:rPr>
      </w:pPr>
    </w:p>
    <w:p w:rsidR="006D3E28" w:rsidRDefault="006D3E28" w:rsidP="009333ED">
      <w:pPr>
        <w:pStyle w:val="a4"/>
        <w:jc w:val="center"/>
        <w:rPr>
          <w:rFonts w:ascii="Times New Roman" w:hAnsi="Times New Roman"/>
          <w:sz w:val="28"/>
          <w:szCs w:val="28"/>
        </w:rPr>
      </w:pPr>
    </w:p>
    <w:p w:rsidR="006D3E28" w:rsidRDefault="006D3E28" w:rsidP="006D3E28">
      <w:pPr>
        <w:pStyle w:val="ConsPlusNormal0"/>
        <w:shd w:val="clear" w:color="auto" w:fill="FFFFFF"/>
        <w:spacing w:line="240" w:lineRule="exact"/>
        <w:jc w:val="center"/>
        <w:rPr>
          <w:rFonts w:ascii="Times New Roman" w:hAnsi="Times New Roman" w:cs="Times New Roman"/>
          <w:sz w:val="28"/>
          <w:szCs w:val="20"/>
        </w:rPr>
      </w:pPr>
      <w:r>
        <w:rPr>
          <w:rFonts w:ascii="Times New Roman" w:hAnsi="Times New Roman" w:cs="Times New Roman"/>
          <w:sz w:val="28"/>
          <w:szCs w:val="20"/>
        </w:rPr>
        <w:t>ПЕРЕЧЕНЬ</w:t>
      </w:r>
    </w:p>
    <w:p w:rsidR="006D3E28" w:rsidRDefault="006D3E28" w:rsidP="006D3E28">
      <w:pPr>
        <w:pStyle w:val="ConsPlusNormal0"/>
        <w:shd w:val="clear" w:color="auto" w:fill="FFFFFF"/>
        <w:spacing w:line="240" w:lineRule="exact"/>
        <w:jc w:val="center"/>
      </w:pPr>
      <w:r>
        <w:rPr>
          <w:rFonts w:ascii="Times New Roman" w:hAnsi="Times New Roman" w:cs="Times New Roman"/>
          <w:sz w:val="28"/>
          <w:szCs w:val="20"/>
        </w:rPr>
        <w:t>координат характерных точек образуемых земельных участков</w:t>
      </w:r>
    </w:p>
    <w:p w:rsidR="006D3E28" w:rsidRDefault="006D3E28" w:rsidP="009333ED">
      <w:pPr>
        <w:pStyle w:val="a4"/>
        <w:jc w:val="center"/>
        <w:rPr>
          <w:rFonts w:ascii="Times New Roman" w:hAnsi="Times New Roman"/>
          <w:sz w:val="28"/>
          <w:szCs w:val="28"/>
        </w:rPr>
      </w:pPr>
    </w:p>
    <w:tbl>
      <w:tblPr>
        <w:tblW w:w="9351" w:type="dxa"/>
        <w:tblInd w:w="113" w:type="dxa"/>
        <w:tblBorders>
          <w:top w:val="single" w:sz="4" w:space="0" w:color="auto"/>
          <w:left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0"/>
        <w:gridCol w:w="3910"/>
        <w:gridCol w:w="2126"/>
        <w:gridCol w:w="1985"/>
      </w:tblGrid>
      <w:tr w:rsidR="006D3E28" w:rsidRPr="00F75465" w:rsidTr="007B39AB">
        <w:trPr>
          <w:trHeight w:val="495"/>
        </w:trPr>
        <w:tc>
          <w:tcPr>
            <w:tcW w:w="1330" w:type="dxa"/>
            <w:vMerge w:val="restart"/>
            <w:shd w:val="clear" w:color="auto" w:fill="auto"/>
            <w:hideMark/>
          </w:tcPr>
          <w:p w:rsidR="006D3E28" w:rsidRPr="00F75465" w:rsidRDefault="006D3E28" w:rsidP="007B39AB">
            <w:pPr>
              <w:spacing w:after="0" w:line="240" w:lineRule="auto"/>
              <w:jc w:val="center"/>
              <w:rPr>
                <w:rFonts w:ascii="Times New Roman" w:hAnsi="Times New Roman"/>
                <w:color w:val="000000"/>
                <w:sz w:val="24"/>
                <w:szCs w:val="24"/>
              </w:rPr>
            </w:pPr>
            <w:r w:rsidRPr="00F75465">
              <w:rPr>
                <w:rFonts w:ascii="Times New Roman" w:hAnsi="Times New Roman"/>
                <w:color w:val="000000"/>
                <w:sz w:val="24"/>
                <w:szCs w:val="24"/>
              </w:rPr>
              <w:t xml:space="preserve">№ </w:t>
            </w:r>
            <w:proofErr w:type="gramStart"/>
            <w:r w:rsidRPr="00F75465">
              <w:rPr>
                <w:rFonts w:ascii="Times New Roman" w:hAnsi="Times New Roman"/>
                <w:color w:val="000000"/>
                <w:sz w:val="24"/>
                <w:szCs w:val="24"/>
              </w:rPr>
              <w:t>п</w:t>
            </w:r>
            <w:proofErr w:type="gramEnd"/>
            <w:r w:rsidRPr="00F75465">
              <w:rPr>
                <w:rFonts w:ascii="Times New Roman" w:hAnsi="Times New Roman"/>
                <w:color w:val="000000"/>
                <w:sz w:val="24"/>
                <w:szCs w:val="24"/>
              </w:rPr>
              <w:t>/п</w:t>
            </w:r>
          </w:p>
        </w:tc>
        <w:tc>
          <w:tcPr>
            <w:tcW w:w="3910" w:type="dxa"/>
            <w:vMerge w:val="restart"/>
            <w:shd w:val="clear" w:color="auto" w:fill="auto"/>
            <w:hideMark/>
          </w:tcPr>
          <w:p w:rsidR="006D3E28" w:rsidRPr="00F75465" w:rsidRDefault="006D3E28" w:rsidP="007B39AB">
            <w:pPr>
              <w:spacing w:after="0" w:line="240" w:lineRule="auto"/>
              <w:jc w:val="center"/>
              <w:rPr>
                <w:rFonts w:ascii="Times New Roman" w:hAnsi="Times New Roman"/>
                <w:color w:val="000000"/>
                <w:sz w:val="24"/>
                <w:szCs w:val="24"/>
              </w:rPr>
            </w:pPr>
            <w:r w:rsidRPr="00F75465">
              <w:rPr>
                <w:rFonts w:ascii="Times New Roman" w:hAnsi="Times New Roman"/>
                <w:color w:val="000000"/>
                <w:sz w:val="24"/>
                <w:szCs w:val="24"/>
              </w:rPr>
              <w:t>Условный номер образуемого участка. Обозначение характерных точек границы</w:t>
            </w:r>
          </w:p>
        </w:tc>
        <w:tc>
          <w:tcPr>
            <w:tcW w:w="4111" w:type="dxa"/>
            <w:gridSpan w:val="2"/>
            <w:shd w:val="clear" w:color="auto" w:fill="auto"/>
            <w:hideMark/>
          </w:tcPr>
          <w:p w:rsidR="006D3E28" w:rsidRPr="00F75465" w:rsidRDefault="006D3E28" w:rsidP="007B39AB">
            <w:pPr>
              <w:spacing w:after="0" w:line="240" w:lineRule="auto"/>
              <w:jc w:val="center"/>
              <w:rPr>
                <w:rFonts w:ascii="Times New Roman" w:hAnsi="Times New Roman"/>
                <w:color w:val="000000"/>
                <w:sz w:val="24"/>
                <w:szCs w:val="24"/>
              </w:rPr>
            </w:pPr>
            <w:r w:rsidRPr="00F75465">
              <w:rPr>
                <w:rFonts w:ascii="Times New Roman" w:hAnsi="Times New Roman"/>
                <w:color w:val="000000"/>
                <w:sz w:val="24"/>
                <w:szCs w:val="24"/>
              </w:rPr>
              <w:t xml:space="preserve">Координаты, </w:t>
            </w:r>
            <w:proofErr w:type="gramStart"/>
            <w:r w:rsidRPr="00F75465">
              <w:rPr>
                <w:rFonts w:ascii="Times New Roman" w:hAnsi="Times New Roman"/>
                <w:color w:val="000000"/>
                <w:sz w:val="24"/>
                <w:szCs w:val="24"/>
              </w:rPr>
              <w:t>м</w:t>
            </w:r>
            <w:proofErr w:type="gramEnd"/>
          </w:p>
        </w:tc>
      </w:tr>
      <w:tr w:rsidR="006D3E28" w:rsidRPr="00F75465" w:rsidTr="007B39AB">
        <w:trPr>
          <w:trHeight w:val="174"/>
        </w:trPr>
        <w:tc>
          <w:tcPr>
            <w:tcW w:w="1330" w:type="dxa"/>
            <w:vMerge/>
            <w:hideMark/>
          </w:tcPr>
          <w:p w:rsidR="006D3E28" w:rsidRPr="00F75465" w:rsidRDefault="006D3E28" w:rsidP="007B39AB">
            <w:pPr>
              <w:spacing w:after="0" w:line="240" w:lineRule="auto"/>
              <w:jc w:val="center"/>
              <w:rPr>
                <w:rFonts w:ascii="Times New Roman" w:hAnsi="Times New Roman"/>
                <w:color w:val="000000"/>
                <w:sz w:val="24"/>
                <w:szCs w:val="24"/>
              </w:rPr>
            </w:pPr>
          </w:p>
        </w:tc>
        <w:tc>
          <w:tcPr>
            <w:tcW w:w="3910" w:type="dxa"/>
            <w:vMerge/>
            <w:hideMark/>
          </w:tcPr>
          <w:p w:rsidR="006D3E28" w:rsidRPr="00F75465" w:rsidRDefault="006D3E28" w:rsidP="007B39AB">
            <w:pPr>
              <w:spacing w:after="0" w:line="240" w:lineRule="auto"/>
              <w:jc w:val="center"/>
              <w:rPr>
                <w:rFonts w:ascii="Times New Roman" w:hAnsi="Times New Roman"/>
                <w:color w:val="000000"/>
                <w:sz w:val="24"/>
                <w:szCs w:val="24"/>
              </w:rPr>
            </w:pPr>
          </w:p>
        </w:tc>
        <w:tc>
          <w:tcPr>
            <w:tcW w:w="2126" w:type="dxa"/>
            <w:shd w:val="clear" w:color="auto" w:fill="auto"/>
            <w:hideMark/>
          </w:tcPr>
          <w:p w:rsidR="006D3E28" w:rsidRPr="00F75465" w:rsidRDefault="006D3E28" w:rsidP="007B39AB">
            <w:pPr>
              <w:spacing w:after="0" w:line="240" w:lineRule="auto"/>
              <w:jc w:val="center"/>
              <w:rPr>
                <w:rFonts w:ascii="Times New Roman" w:hAnsi="Times New Roman"/>
                <w:color w:val="000000"/>
                <w:sz w:val="24"/>
                <w:szCs w:val="24"/>
              </w:rPr>
            </w:pPr>
            <w:r w:rsidRPr="00F75465">
              <w:rPr>
                <w:rFonts w:ascii="Times New Roman" w:hAnsi="Times New Roman"/>
                <w:color w:val="000000"/>
                <w:sz w:val="24"/>
                <w:szCs w:val="24"/>
              </w:rPr>
              <w:t>X</w:t>
            </w:r>
          </w:p>
        </w:tc>
        <w:tc>
          <w:tcPr>
            <w:tcW w:w="1985" w:type="dxa"/>
            <w:shd w:val="clear" w:color="auto" w:fill="auto"/>
            <w:hideMark/>
          </w:tcPr>
          <w:p w:rsidR="006D3E28" w:rsidRPr="00F75465" w:rsidRDefault="006D3E28" w:rsidP="007B39AB">
            <w:pPr>
              <w:spacing w:after="0" w:line="240" w:lineRule="auto"/>
              <w:jc w:val="center"/>
              <w:rPr>
                <w:rFonts w:ascii="Times New Roman" w:hAnsi="Times New Roman"/>
                <w:color w:val="000000"/>
                <w:sz w:val="24"/>
                <w:szCs w:val="24"/>
              </w:rPr>
            </w:pPr>
            <w:r w:rsidRPr="00F75465">
              <w:rPr>
                <w:rFonts w:ascii="Times New Roman" w:hAnsi="Times New Roman"/>
                <w:color w:val="000000"/>
                <w:sz w:val="24"/>
                <w:szCs w:val="24"/>
              </w:rPr>
              <w:t>Y</w:t>
            </w:r>
          </w:p>
        </w:tc>
      </w:tr>
    </w:tbl>
    <w:p w:rsidR="006D3E28" w:rsidRPr="006D3E28" w:rsidRDefault="006D3E28" w:rsidP="009333ED">
      <w:pPr>
        <w:pStyle w:val="a4"/>
        <w:jc w:val="center"/>
        <w:rPr>
          <w:rFonts w:ascii="Times New Roman" w:hAnsi="Times New Roman"/>
          <w:sz w:val="2"/>
          <w:szCs w:val="28"/>
        </w:rPr>
      </w:pPr>
    </w:p>
    <w:tbl>
      <w:tblPr>
        <w:tblW w:w="9351"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0"/>
        <w:gridCol w:w="3910"/>
        <w:gridCol w:w="2126"/>
        <w:gridCol w:w="1985"/>
      </w:tblGrid>
      <w:tr w:rsidR="006D3E28" w:rsidRPr="00F75465" w:rsidTr="007B39AB">
        <w:trPr>
          <w:trHeight w:val="69"/>
          <w:tblHeader/>
        </w:trPr>
        <w:tc>
          <w:tcPr>
            <w:tcW w:w="1330" w:type="dxa"/>
            <w:shd w:val="clear" w:color="auto" w:fill="auto"/>
            <w:vAlign w:val="center"/>
          </w:tcPr>
          <w:p w:rsidR="006D3E28" w:rsidRPr="00F75465" w:rsidRDefault="006D3E28" w:rsidP="007B39AB">
            <w:pPr>
              <w:widowControl w:val="0"/>
              <w:spacing w:after="0" w:line="240" w:lineRule="auto"/>
              <w:jc w:val="center"/>
              <w:rPr>
                <w:rFonts w:ascii="Times New Roman" w:hAnsi="Times New Roman"/>
                <w:color w:val="000000"/>
                <w:sz w:val="24"/>
                <w:szCs w:val="24"/>
              </w:rPr>
            </w:pPr>
            <w:r w:rsidRPr="00F75465">
              <w:rPr>
                <w:rFonts w:ascii="Times New Roman" w:hAnsi="Times New Roman"/>
                <w:color w:val="000000"/>
                <w:sz w:val="24"/>
                <w:szCs w:val="24"/>
              </w:rPr>
              <w:t>1</w:t>
            </w:r>
          </w:p>
        </w:tc>
        <w:tc>
          <w:tcPr>
            <w:tcW w:w="3910" w:type="dxa"/>
            <w:shd w:val="clear" w:color="auto" w:fill="auto"/>
            <w:vAlign w:val="center"/>
          </w:tcPr>
          <w:p w:rsidR="006D3E28" w:rsidRPr="00F75465" w:rsidRDefault="006D3E28" w:rsidP="007B39AB">
            <w:pPr>
              <w:widowControl w:val="0"/>
              <w:spacing w:after="0" w:line="240" w:lineRule="auto"/>
              <w:jc w:val="center"/>
              <w:rPr>
                <w:rFonts w:ascii="Times New Roman" w:hAnsi="Times New Roman"/>
                <w:color w:val="000000"/>
                <w:sz w:val="24"/>
                <w:szCs w:val="24"/>
              </w:rPr>
            </w:pPr>
            <w:r w:rsidRPr="00F75465">
              <w:rPr>
                <w:rFonts w:ascii="Times New Roman" w:hAnsi="Times New Roman"/>
                <w:color w:val="000000"/>
                <w:sz w:val="24"/>
                <w:szCs w:val="24"/>
              </w:rPr>
              <w:t>2</w:t>
            </w:r>
          </w:p>
        </w:tc>
        <w:tc>
          <w:tcPr>
            <w:tcW w:w="2126" w:type="dxa"/>
            <w:shd w:val="clear" w:color="auto" w:fill="auto"/>
            <w:vAlign w:val="center"/>
          </w:tcPr>
          <w:p w:rsidR="006D3E28" w:rsidRPr="00F75465" w:rsidRDefault="006D3E28" w:rsidP="007B39AB">
            <w:pPr>
              <w:widowControl w:val="0"/>
              <w:spacing w:after="0" w:line="240" w:lineRule="auto"/>
              <w:jc w:val="center"/>
              <w:rPr>
                <w:rFonts w:ascii="Times New Roman" w:hAnsi="Times New Roman"/>
                <w:color w:val="000000"/>
                <w:sz w:val="24"/>
                <w:szCs w:val="24"/>
              </w:rPr>
            </w:pPr>
            <w:r w:rsidRPr="00F75465">
              <w:rPr>
                <w:rFonts w:ascii="Times New Roman" w:hAnsi="Times New Roman"/>
                <w:color w:val="000000"/>
                <w:sz w:val="24"/>
                <w:szCs w:val="24"/>
              </w:rPr>
              <w:t>3</w:t>
            </w:r>
          </w:p>
        </w:tc>
        <w:tc>
          <w:tcPr>
            <w:tcW w:w="1985" w:type="dxa"/>
            <w:shd w:val="clear" w:color="auto" w:fill="auto"/>
            <w:vAlign w:val="center"/>
          </w:tcPr>
          <w:p w:rsidR="006D3E28" w:rsidRPr="00F75465" w:rsidRDefault="006D3E28" w:rsidP="007B39AB">
            <w:pPr>
              <w:widowControl w:val="0"/>
              <w:spacing w:after="0" w:line="240" w:lineRule="auto"/>
              <w:jc w:val="center"/>
              <w:rPr>
                <w:rFonts w:ascii="Times New Roman" w:hAnsi="Times New Roman"/>
                <w:color w:val="000000"/>
                <w:sz w:val="24"/>
                <w:szCs w:val="24"/>
              </w:rPr>
            </w:pPr>
            <w:r w:rsidRPr="00F75465">
              <w:rPr>
                <w:rFonts w:ascii="Times New Roman" w:hAnsi="Times New Roman"/>
                <w:color w:val="000000"/>
                <w:sz w:val="24"/>
                <w:szCs w:val="24"/>
              </w:rPr>
              <w:t>4</w:t>
            </w:r>
          </w:p>
        </w:tc>
      </w:tr>
      <w:tr w:rsidR="006D3E28" w:rsidRPr="00F75465" w:rsidTr="007B39AB">
        <w:trPr>
          <w:trHeight w:val="69"/>
        </w:trPr>
        <w:tc>
          <w:tcPr>
            <w:tcW w:w="1330" w:type="dxa"/>
            <w:shd w:val="clear" w:color="auto" w:fill="auto"/>
            <w:vAlign w:val="center"/>
            <w:hideMark/>
          </w:tcPr>
          <w:p w:rsidR="006D3E28" w:rsidRPr="00F75465" w:rsidRDefault="006D3E28" w:rsidP="007B39AB">
            <w:pPr>
              <w:widowControl w:val="0"/>
              <w:spacing w:after="0" w:line="240" w:lineRule="auto"/>
              <w:jc w:val="center"/>
              <w:rPr>
                <w:rFonts w:ascii="Times New Roman" w:hAnsi="Times New Roman"/>
                <w:color w:val="000000"/>
                <w:sz w:val="24"/>
                <w:szCs w:val="24"/>
              </w:rPr>
            </w:pPr>
            <w:r w:rsidRPr="00F75465">
              <w:rPr>
                <w:rFonts w:ascii="Times New Roman" w:hAnsi="Times New Roman"/>
                <w:color w:val="000000"/>
                <w:sz w:val="24"/>
                <w:szCs w:val="24"/>
              </w:rPr>
              <w:t>1.</w:t>
            </w:r>
          </w:p>
        </w:tc>
        <w:tc>
          <w:tcPr>
            <w:tcW w:w="8021" w:type="dxa"/>
            <w:gridSpan w:val="3"/>
            <w:shd w:val="clear" w:color="auto" w:fill="auto"/>
            <w:vAlign w:val="center"/>
            <w:hideMark/>
          </w:tcPr>
          <w:p w:rsidR="006D3E28" w:rsidRPr="00F75465" w:rsidRDefault="006D3E28" w:rsidP="007B39AB">
            <w:pPr>
              <w:widowControl w:val="0"/>
              <w:spacing w:after="0" w:line="240" w:lineRule="auto"/>
              <w:jc w:val="center"/>
              <w:rPr>
                <w:rFonts w:ascii="Times New Roman" w:hAnsi="Times New Roman"/>
                <w:color w:val="000000"/>
                <w:sz w:val="24"/>
                <w:szCs w:val="24"/>
              </w:rPr>
            </w:pPr>
            <w:r w:rsidRPr="00F75465">
              <w:rPr>
                <w:rFonts w:ascii="Times New Roman" w:hAnsi="Times New Roman"/>
                <w:color w:val="000000"/>
                <w:sz w:val="24"/>
                <w:szCs w:val="24"/>
              </w:rPr>
              <w:t>ЗУ</w:t>
            </w:r>
            <w:proofErr w:type="gramStart"/>
            <w:r w:rsidRPr="00F75465">
              <w:rPr>
                <w:rFonts w:ascii="Times New Roman" w:hAnsi="Times New Roman"/>
                <w:color w:val="000000"/>
                <w:sz w:val="24"/>
                <w:szCs w:val="24"/>
              </w:rPr>
              <w:t>1</w:t>
            </w:r>
            <w:proofErr w:type="gramEnd"/>
          </w:p>
        </w:tc>
      </w:tr>
      <w:tr w:rsidR="006D3E28" w:rsidRPr="00F75465" w:rsidTr="007B39AB">
        <w:trPr>
          <w:trHeight w:val="116"/>
        </w:trPr>
        <w:tc>
          <w:tcPr>
            <w:tcW w:w="1330" w:type="dxa"/>
            <w:shd w:val="clear" w:color="auto" w:fill="auto"/>
            <w:vAlign w:val="center"/>
          </w:tcPr>
          <w:p w:rsidR="006D3E28" w:rsidRPr="00F75465" w:rsidRDefault="006D3E28" w:rsidP="007B39AB">
            <w:pPr>
              <w:widowControl w:val="0"/>
              <w:spacing w:after="0" w:line="240" w:lineRule="auto"/>
              <w:jc w:val="center"/>
              <w:rPr>
                <w:rFonts w:ascii="Times New Roman" w:hAnsi="Times New Roman"/>
                <w:color w:val="000000"/>
                <w:sz w:val="24"/>
                <w:szCs w:val="24"/>
              </w:rPr>
            </w:pPr>
          </w:p>
        </w:tc>
        <w:tc>
          <w:tcPr>
            <w:tcW w:w="3910" w:type="dxa"/>
            <w:shd w:val="clear" w:color="auto" w:fill="auto"/>
          </w:tcPr>
          <w:p w:rsidR="006D3E28" w:rsidRPr="00F75465" w:rsidRDefault="006D3E28" w:rsidP="007B39AB">
            <w:pPr>
              <w:widowControl w:val="0"/>
              <w:spacing w:after="0" w:line="240" w:lineRule="auto"/>
              <w:jc w:val="center"/>
              <w:rPr>
                <w:rFonts w:ascii="Times New Roman" w:hAnsi="Times New Roman"/>
                <w:sz w:val="24"/>
                <w:szCs w:val="24"/>
              </w:rPr>
            </w:pPr>
            <w:r>
              <w:rPr>
                <w:rFonts w:ascii="Times New Roman" w:hAnsi="Times New Roman"/>
                <w:sz w:val="24"/>
                <w:szCs w:val="24"/>
              </w:rPr>
              <w:t>1</w:t>
            </w:r>
          </w:p>
        </w:tc>
        <w:tc>
          <w:tcPr>
            <w:tcW w:w="2126" w:type="dxa"/>
            <w:shd w:val="clear" w:color="auto" w:fill="auto"/>
          </w:tcPr>
          <w:p w:rsidR="006D3E28" w:rsidRPr="00F75465" w:rsidRDefault="006D3E28" w:rsidP="007B39AB">
            <w:pPr>
              <w:widowControl w:val="0"/>
              <w:spacing w:after="0" w:line="240" w:lineRule="auto"/>
              <w:jc w:val="center"/>
              <w:rPr>
                <w:rFonts w:ascii="Times New Roman" w:hAnsi="Times New Roman"/>
                <w:sz w:val="24"/>
                <w:szCs w:val="24"/>
              </w:rPr>
            </w:pPr>
            <w:r>
              <w:rPr>
                <w:rFonts w:ascii="Times New Roman" w:hAnsi="Times New Roman"/>
                <w:sz w:val="24"/>
                <w:szCs w:val="24"/>
              </w:rPr>
              <w:t>470821.38</w:t>
            </w:r>
          </w:p>
        </w:tc>
        <w:tc>
          <w:tcPr>
            <w:tcW w:w="1985" w:type="dxa"/>
            <w:shd w:val="clear" w:color="auto" w:fill="auto"/>
          </w:tcPr>
          <w:p w:rsidR="006D3E28" w:rsidRPr="00F75465" w:rsidRDefault="006D3E28" w:rsidP="007B39AB">
            <w:pPr>
              <w:widowControl w:val="0"/>
              <w:spacing w:after="0" w:line="240" w:lineRule="auto"/>
              <w:jc w:val="center"/>
              <w:rPr>
                <w:rFonts w:ascii="Times New Roman" w:hAnsi="Times New Roman"/>
                <w:sz w:val="24"/>
                <w:szCs w:val="24"/>
              </w:rPr>
            </w:pPr>
            <w:r>
              <w:rPr>
                <w:rFonts w:ascii="Times New Roman" w:hAnsi="Times New Roman"/>
                <w:sz w:val="24"/>
                <w:szCs w:val="24"/>
              </w:rPr>
              <w:t>1313777.07</w:t>
            </w:r>
          </w:p>
        </w:tc>
      </w:tr>
      <w:tr w:rsidR="006D3E28" w:rsidRPr="00F75465" w:rsidTr="007B39AB">
        <w:trPr>
          <w:trHeight w:val="59"/>
        </w:trPr>
        <w:tc>
          <w:tcPr>
            <w:tcW w:w="1330" w:type="dxa"/>
            <w:shd w:val="clear" w:color="auto" w:fill="auto"/>
            <w:vAlign w:val="center"/>
          </w:tcPr>
          <w:p w:rsidR="006D3E28" w:rsidRPr="00F75465" w:rsidRDefault="006D3E28" w:rsidP="007B39AB">
            <w:pPr>
              <w:widowControl w:val="0"/>
              <w:spacing w:after="0" w:line="240" w:lineRule="auto"/>
              <w:jc w:val="center"/>
              <w:rPr>
                <w:rFonts w:ascii="Times New Roman" w:hAnsi="Times New Roman"/>
                <w:color w:val="000000"/>
                <w:sz w:val="24"/>
                <w:szCs w:val="24"/>
              </w:rPr>
            </w:pPr>
          </w:p>
        </w:tc>
        <w:tc>
          <w:tcPr>
            <w:tcW w:w="3910" w:type="dxa"/>
            <w:shd w:val="clear" w:color="auto" w:fill="auto"/>
          </w:tcPr>
          <w:p w:rsidR="006D3E28" w:rsidRPr="00F75465" w:rsidRDefault="006D3E28" w:rsidP="007B39AB">
            <w:pPr>
              <w:widowControl w:val="0"/>
              <w:spacing w:after="0" w:line="240" w:lineRule="auto"/>
              <w:jc w:val="center"/>
              <w:rPr>
                <w:rFonts w:ascii="Times New Roman" w:hAnsi="Times New Roman"/>
                <w:sz w:val="24"/>
                <w:szCs w:val="24"/>
              </w:rPr>
            </w:pPr>
            <w:r>
              <w:rPr>
                <w:rFonts w:ascii="Times New Roman" w:hAnsi="Times New Roman"/>
                <w:sz w:val="24"/>
                <w:szCs w:val="24"/>
              </w:rPr>
              <w:t>2</w:t>
            </w:r>
          </w:p>
        </w:tc>
        <w:tc>
          <w:tcPr>
            <w:tcW w:w="2126" w:type="dxa"/>
            <w:shd w:val="clear" w:color="auto" w:fill="auto"/>
          </w:tcPr>
          <w:p w:rsidR="006D3E28" w:rsidRPr="00F75465" w:rsidRDefault="006D3E28" w:rsidP="007B39AB">
            <w:pPr>
              <w:widowControl w:val="0"/>
              <w:spacing w:after="0" w:line="240" w:lineRule="auto"/>
              <w:jc w:val="center"/>
              <w:rPr>
                <w:rFonts w:ascii="Times New Roman" w:hAnsi="Times New Roman"/>
                <w:sz w:val="24"/>
                <w:szCs w:val="24"/>
              </w:rPr>
            </w:pPr>
            <w:r>
              <w:rPr>
                <w:rFonts w:ascii="Times New Roman" w:hAnsi="Times New Roman"/>
                <w:sz w:val="24"/>
                <w:szCs w:val="24"/>
              </w:rPr>
              <w:t>470839.79</w:t>
            </w:r>
          </w:p>
        </w:tc>
        <w:tc>
          <w:tcPr>
            <w:tcW w:w="1985" w:type="dxa"/>
            <w:shd w:val="clear" w:color="auto" w:fill="auto"/>
          </w:tcPr>
          <w:p w:rsidR="006D3E28" w:rsidRPr="00F75465" w:rsidRDefault="006D3E28" w:rsidP="007B39AB">
            <w:pPr>
              <w:widowControl w:val="0"/>
              <w:spacing w:after="0" w:line="240" w:lineRule="auto"/>
              <w:jc w:val="center"/>
              <w:rPr>
                <w:rFonts w:ascii="Times New Roman" w:hAnsi="Times New Roman"/>
                <w:sz w:val="24"/>
                <w:szCs w:val="24"/>
              </w:rPr>
            </w:pPr>
            <w:r>
              <w:rPr>
                <w:rFonts w:ascii="Times New Roman" w:hAnsi="Times New Roman"/>
                <w:sz w:val="24"/>
                <w:szCs w:val="24"/>
              </w:rPr>
              <w:t>1313886.17</w:t>
            </w:r>
          </w:p>
        </w:tc>
      </w:tr>
      <w:tr w:rsidR="006D3E28" w:rsidRPr="00F75465" w:rsidTr="007B39AB">
        <w:trPr>
          <w:trHeight w:val="66"/>
        </w:trPr>
        <w:tc>
          <w:tcPr>
            <w:tcW w:w="1330" w:type="dxa"/>
            <w:shd w:val="clear" w:color="auto" w:fill="auto"/>
            <w:vAlign w:val="center"/>
          </w:tcPr>
          <w:p w:rsidR="006D3E28" w:rsidRPr="00F75465" w:rsidRDefault="006D3E28" w:rsidP="007B39AB">
            <w:pPr>
              <w:widowControl w:val="0"/>
              <w:spacing w:after="0" w:line="240" w:lineRule="auto"/>
              <w:jc w:val="center"/>
              <w:rPr>
                <w:rFonts w:ascii="Times New Roman" w:hAnsi="Times New Roman"/>
                <w:color w:val="000000"/>
                <w:sz w:val="24"/>
                <w:szCs w:val="24"/>
              </w:rPr>
            </w:pPr>
          </w:p>
        </w:tc>
        <w:tc>
          <w:tcPr>
            <w:tcW w:w="3910" w:type="dxa"/>
            <w:shd w:val="clear" w:color="auto" w:fill="auto"/>
          </w:tcPr>
          <w:p w:rsidR="006D3E28" w:rsidRPr="00F75465" w:rsidRDefault="006D3E28" w:rsidP="006D3E28">
            <w:pPr>
              <w:widowControl w:val="0"/>
              <w:tabs>
                <w:tab w:val="left" w:pos="2336"/>
                <w:tab w:val="left" w:pos="2366"/>
              </w:tabs>
              <w:spacing w:after="0" w:line="240" w:lineRule="auto"/>
              <w:jc w:val="center"/>
              <w:rPr>
                <w:rFonts w:ascii="Times New Roman" w:hAnsi="Times New Roman"/>
                <w:sz w:val="24"/>
                <w:szCs w:val="24"/>
              </w:rPr>
            </w:pPr>
            <w:r>
              <w:rPr>
                <w:rFonts w:ascii="Times New Roman" w:hAnsi="Times New Roman"/>
                <w:sz w:val="24"/>
                <w:szCs w:val="24"/>
              </w:rPr>
              <w:t>3</w:t>
            </w:r>
          </w:p>
        </w:tc>
        <w:tc>
          <w:tcPr>
            <w:tcW w:w="2126" w:type="dxa"/>
            <w:shd w:val="clear" w:color="auto" w:fill="auto"/>
          </w:tcPr>
          <w:p w:rsidR="006D3E28" w:rsidRPr="00F75465" w:rsidRDefault="006D3E28" w:rsidP="006D3E28">
            <w:pPr>
              <w:widowControl w:val="0"/>
              <w:tabs>
                <w:tab w:val="left" w:pos="2336"/>
                <w:tab w:val="left" w:pos="2366"/>
              </w:tabs>
              <w:spacing w:after="0" w:line="240" w:lineRule="auto"/>
              <w:jc w:val="center"/>
              <w:rPr>
                <w:rFonts w:ascii="Times New Roman" w:hAnsi="Times New Roman"/>
                <w:sz w:val="24"/>
                <w:szCs w:val="24"/>
              </w:rPr>
            </w:pPr>
            <w:r>
              <w:rPr>
                <w:rFonts w:ascii="Times New Roman" w:hAnsi="Times New Roman"/>
                <w:sz w:val="24"/>
                <w:szCs w:val="24"/>
              </w:rPr>
              <w:t>470829.06</w:t>
            </w:r>
          </w:p>
        </w:tc>
        <w:tc>
          <w:tcPr>
            <w:tcW w:w="1985" w:type="dxa"/>
            <w:shd w:val="clear" w:color="auto" w:fill="auto"/>
          </w:tcPr>
          <w:p w:rsidR="006D3E28" w:rsidRPr="00F75465" w:rsidRDefault="006D3E28" w:rsidP="007B39AB">
            <w:pPr>
              <w:widowControl w:val="0"/>
              <w:spacing w:after="0" w:line="240" w:lineRule="auto"/>
              <w:jc w:val="center"/>
              <w:rPr>
                <w:rFonts w:ascii="Times New Roman" w:hAnsi="Times New Roman"/>
                <w:sz w:val="24"/>
                <w:szCs w:val="24"/>
              </w:rPr>
            </w:pPr>
            <w:r>
              <w:rPr>
                <w:rFonts w:ascii="Times New Roman" w:hAnsi="Times New Roman"/>
                <w:sz w:val="24"/>
                <w:szCs w:val="24"/>
              </w:rPr>
              <w:t>1313883.78</w:t>
            </w:r>
          </w:p>
        </w:tc>
      </w:tr>
      <w:tr w:rsidR="006D3E28" w:rsidRPr="00F75465" w:rsidTr="007B39AB">
        <w:trPr>
          <w:trHeight w:val="59"/>
        </w:trPr>
        <w:tc>
          <w:tcPr>
            <w:tcW w:w="1330" w:type="dxa"/>
            <w:shd w:val="clear" w:color="auto" w:fill="auto"/>
            <w:vAlign w:val="center"/>
          </w:tcPr>
          <w:p w:rsidR="006D3E28" w:rsidRPr="00F75465" w:rsidRDefault="006D3E28" w:rsidP="007B39AB">
            <w:pPr>
              <w:widowControl w:val="0"/>
              <w:spacing w:after="0" w:line="240" w:lineRule="auto"/>
              <w:jc w:val="center"/>
              <w:rPr>
                <w:rFonts w:ascii="Times New Roman" w:hAnsi="Times New Roman"/>
                <w:color w:val="000000"/>
                <w:sz w:val="24"/>
                <w:szCs w:val="24"/>
              </w:rPr>
            </w:pPr>
          </w:p>
        </w:tc>
        <w:tc>
          <w:tcPr>
            <w:tcW w:w="3910" w:type="dxa"/>
            <w:shd w:val="clear" w:color="auto" w:fill="auto"/>
          </w:tcPr>
          <w:p w:rsidR="006D3E28" w:rsidRPr="00F75465" w:rsidRDefault="006D3E28" w:rsidP="007B39AB">
            <w:pPr>
              <w:widowControl w:val="0"/>
              <w:spacing w:after="0" w:line="240" w:lineRule="auto"/>
              <w:jc w:val="center"/>
              <w:rPr>
                <w:rFonts w:ascii="Times New Roman" w:hAnsi="Times New Roman"/>
                <w:sz w:val="24"/>
                <w:szCs w:val="24"/>
              </w:rPr>
            </w:pPr>
            <w:r>
              <w:rPr>
                <w:rFonts w:ascii="Times New Roman" w:hAnsi="Times New Roman"/>
                <w:sz w:val="24"/>
                <w:szCs w:val="24"/>
              </w:rPr>
              <w:t>4</w:t>
            </w:r>
          </w:p>
        </w:tc>
        <w:tc>
          <w:tcPr>
            <w:tcW w:w="2126" w:type="dxa"/>
            <w:shd w:val="clear" w:color="auto" w:fill="auto"/>
          </w:tcPr>
          <w:p w:rsidR="006D3E28" w:rsidRPr="00F75465" w:rsidRDefault="006D3E28" w:rsidP="007B39AB">
            <w:pPr>
              <w:widowControl w:val="0"/>
              <w:spacing w:after="0" w:line="240" w:lineRule="auto"/>
              <w:jc w:val="center"/>
              <w:rPr>
                <w:rFonts w:ascii="Times New Roman" w:hAnsi="Times New Roman"/>
                <w:sz w:val="24"/>
                <w:szCs w:val="24"/>
              </w:rPr>
            </w:pPr>
            <w:r>
              <w:rPr>
                <w:rFonts w:ascii="Times New Roman" w:hAnsi="Times New Roman"/>
                <w:sz w:val="24"/>
                <w:szCs w:val="24"/>
              </w:rPr>
              <w:t>470780.26</w:t>
            </w:r>
          </w:p>
        </w:tc>
        <w:tc>
          <w:tcPr>
            <w:tcW w:w="1985" w:type="dxa"/>
            <w:shd w:val="clear" w:color="auto" w:fill="auto"/>
          </w:tcPr>
          <w:p w:rsidR="006D3E28" w:rsidRPr="00F75465" w:rsidRDefault="006D3E28" w:rsidP="007B39AB">
            <w:pPr>
              <w:widowControl w:val="0"/>
              <w:spacing w:after="0" w:line="240" w:lineRule="auto"/>
              <w:jc w:val="center"/>
              <w:rPr>
                <w:rFonts w:ascii="Times New Roman" w:hAnsi="Times New Roman"/>
                <w:sz w:val="24"/>
                <w:szCs w:val="24"/>
              </w:rPr>
            </w:pPr>
            <w:r>
              <w:rPr>
                <w:rFonts w:ascii="Times New Roman" w:hAnsi="Times New Roman"/>
                <w:sz w:val="24"/>
                <w:szCs w:val="24"/>
              </w:rPr>
              <w:t>1313872.87</w:t>
            </w:r>
          </w:p>
        </w:tc>
      </w:tr>
      <w:tr w:rsidR="006D3E28" w:rsidRPr="00F75465" w:rsidTr="007B39AB">
        <w:trPr>
          <w:trHeight w:val="59"/>
        </w:trPr>
        <w:tc>
          <w:tcPr>
            <w:tcW w:w="1330" w:type="dxa"/>
            <w:shd w:val="clear" w:color="auto" w:fill="auto"/>
            <w:vAlign w:val="center"/>
          </w:tcPr>
          <w:p w:rsidR="006D3E28" w:rsidRPr="00F75465" w:rsidRDefault="006D3E28" w:rsidP="007B39AB">
            <w:pPr>
              <w:widowControl w:val="0"/>
              <w:spacing w:after="0" w:line="240" w:lineRule="auto"/>
              <w:jc w:val="center"/>
              <w:rPr>
                <w:rFonts w:ascii="Times New Roman" w:hAnsi="Times New Roman"/>
                <w:color w:val="000000"/>
                <w:sz w:val="24"/>
                <w:szCs w:val="24"/>
              </w:rPr>
            </w:pPr>
          </w:p>
        </w:tc>
        <w:tc>
          <w:tcPr>
            <w:tcW w:w="3910" w:type="dxa"/>
            <w:shd w:val="clear" w:color="auto" w:fill="auto"/>
          </w:tcPr>
          <w:p w:rsidR="006D3E28" w:rsidRPr="00F75465" w:rsidRDefault="006D3E28" w:rsidP="007B39AB">
            <w:pPr>
              <w:widowControl w:val="0"/>
              <w:spacing w:after="0" w:line="240" w:lineRule="auto"/>
              <w:jc w:val="center"/>
              <w:rPr>
                <w:rFonts w:ascii="Times New Roman" w:hAnsi="Times New Roman"/>
                <w:sz w:val="24"/>
                <w:szCs w:val="24"/>
              </w:rPr>
            </w:pPr>
            <w:r>
              <w:rPr>
                <w:rFonts w:ascii="Times New Roman" w:hAnsi="Times New Roman"/>
                <w:sz w:val="24"/>
                <w:szCs w:val="24"/>
              </w:rPr>
              <w:t>5</w:t>
            </w:r>
          </w:p>
        </w:tc>
        <w:tc>
          <w:tcPr>
            <w:tcW w:w="2126" w:type="dxa"/>
            <w:shd w:val="clear" w:color="auto" w:fill="auto"/>
          </w:tcPr>
          <w:p w:rsidR="006D3E28" w:rsidRPr="00F75465" w:rsidRDefault="006D3E28" w:rsidP="007B39AB">
            <w:pPr>
              <w:widowControl w:val="0"/>
              <w:spacing w:after="0" w:line="240" w:lineRule="auto"/>
              <w:jc w:val="center"/>
              <w:rPr>
                <w:rFonts w:ascii="Times New Roman" w:hAnsi="Times New Roman"/>
                <w:sz w:val="24"/>
                <w:szCs w:val="24"/>
              </w:rPr>
            </w:pPr>
            <w:r>
              <w:rPr>
                <w:rFonts w:ascii="Times New Roman" w:hAnsi="Times New Roman"/>
                <w:sz w:val="24"/>
                <w:szCs w:val="24"/>
              </w:rPr>
              <w:t>470773.71</w:t>
            </w:r>
          </w:p>
        </w:tc>
        <w:tc>
          <w:tcPr>
            <w:tcW w:w="1985" w:type="dxa"/>
            <w:shd w:val="clear" w:color="auto" w:fill="auto"/>
          </w:tcPr>
          <w:p w:rsidR="006D3E28" w:rsidRPr="00F75465" w:rsidRDefault="006D3E28" w:rsidP="007B39AB">
            <w:pPr>
              <w:widowControl w:val="0"/>
              <w:spacing w:after="0" w:line="240" w:lineRule="auto"/>
              <w:jc w:val="center"/>
              <w:rPr>
                <w:rFonts w:ascii="Times New Roman" w:hAnsi="Times New Roman"/>
                <w:sz w:val="24"/>
                <w:szCs w:val="24"/>
              </w:rPr>
            </w:pPr>
            <w:r>
              <w:rPr>
                <w:rFonts w:ascii="Times New Roman" w:hAnsi="Times New Roman"/>
                <w:sz w:val="24"/>
                <w:szCs w:val="24"/>
              </w:rPr>
              <w:t>1313902.13</w:t>
            </w:r>
          </w:p>
        </w:tc>
      </w:tr>
      <w:tr w:rsidR="006D3E28" w:rsidRPr="00F75465" w:rsidTr="007B39AB">
        <w:trPr>
          <w:trHeight w:val="59"/>
        </w:trPr>
        <w:tc>
          <w:tcPr>
            <w:tcW w:w="1330" w:type="dxa"/>
            <w:shd w:val="clear" w:color="auto" w:fill="auto"/>
            <w:vAlign w:val="center"/>
          </w:tcPr>
          <w:p w:rsidR="006D3E28" w:rsidRPr="00F75465" w:rsidRDefault="006D3E28" w:rsidP="007B39AB">
            <w:pPr>
              <w:widowControl w:val="0"/>
              <w:spacing w:after="0" w:line="240" w:lineRule="auto"/>
              <w:jc w:val="center"/>
              <w:rPr>
                <w:rFonts w:ascii="Times New Roman" w:hAnsi="Times New Roman"/>
                <w:color w:val="000000"/>
                <w:sz w:val="24"/>
                <w:szCs w:val="24"/>
              </w:rPr>
            </w:pPr>
          </w:p>
        </w:tc>
        <w:tc>
          <w:tcPr>
            <w:tcW w:w="3910" w:type="dxa"/>
            <w:shd w:val="clear" w:color="auto" w:fill="auto"/>
          </w:tcPr>
          <w:p w:rsidR="006D3E28" w:rsidRPr="00F75465" w:rsidRDefault="006D3E28" w:rsidP="007B39AB">
            <w:pPr>
              <w:widowControl w:val="0"/>
              <w:spacing w:after="0" w:line="240" w:lineRule="auto"/>
              <w:jc w:val="center"/>
              <w:rPr>
                <w:rFonts w:ascii="Times New Roman" w:hAnsi="Times New Roman"/>
                <w:sz w:val="24"/>
                <w:szCs w:val="24"/>
              </w:rPr>
            </w:pPr>
            <w:r>
              <w:rPr>
                <w:rFonts w:ascii="Times New Roman" w:hAnsi="Times New Roman"/>
                <w:sz w:val="24"/>
                <w:szCs w:val="24"/>
              </w:rPr>
              <w:t>6</w:t>
            </w:r>
          </w:p>
        </w:tc>
        <w:tc>
          <w:tcPr>
            <w:tcW w:w="2126" w:type="dxa"/>
            <w:shd w:val="clear" w:color="auto" w:fill="auto"/>
          </w:tcPr>
          <w:p w:rsidR="006D3E28" w:rsidRPr="00F75465" w:rsidRDefault="006D3E28" w:rsidP="007B39AB">
            <w:pPr>
              <w:widowControl w:val="0"/>
              <w:spacing w:after="0" w:line="240" w:lineRule="auto"/>
              <w:jc w:val="center"/>
              <w:rPr>
                <w:rFonts w:ascii="Times New Roman" w:hAnsi="Times New Roman"/>
                <w:sz w:val="24"/>
                <w:szCs w:val="24"/>
              </w:rPr>
            </w:pPr>
            <w:r>
              <w:rPr>
                <w:rFonts w:ascii="Times New Roman" w:hAnsi="Times New Roman"/>
                <w:sz w:val="24"/>
                <w:szCs w:val="24"/>
              </w:rPr>
              <w:t>470748.94</w:t>
            </w:r>
          </w:p>
        </w:tc>
        <w:tc>
          <w:tcPr>
            <w:tcW w:w="1985" w:type="dxa"/>
            <w:shd w:val="clear" w:color="auto" w:fill="auto"/>
          </w:tcPr>
          <w:p w:rsidR="006D3E28" w:rsidRPr="00F75465" w:rsidRDefault="006D3E28" w:rsidP="007B39AB">
            <w:pPr>
              <w:widowControl w:val="0"/>
              <w:spacing w:after="0" w:line="240" w:lineRule="auto"/>
              <w:jc w:val="center"/>
              <w:rPr>
                <w:rFonts w:ascii="Times New Roman" w:hAnsi="Times New Roman"/>
                <w:sz w:val="24"/>
                <w:szCs w:val="24"/>
              </w:rPr>
            </w:pPr>
            <w:r>
              <w:rPr>
                <w:rFonts w:ascii="Times New Roman" w:hAnsi="Times New Roman"/>
                <w:sz w:val="24"/>
                <w:szCs w:val="24"/>
              </w:rPr>
              <w:t>1313896.61</w:t>
            </w:r>
          </w:p>
        </w:tc>
      </w:tr>
      <w:tr w:rsidR="006D3E28" w:rsidRPr="00F75465" w:rsidTr="007B39AB">
        <w:trPr>
          <w:trHeight w:val="59"/>
        </w:trPr>
        <w:tc>
          <w:tcPr>
            <w:tcW w:w="1330" w:type="dxa"/>
            <w:shd w:val="clear" w:color="auto" w:fill="auto"/>
            <w:vAlign w:val="center"/>
          </w:tcPr>
          <w:p w:rsidR="006D3E28" w:rsidRPr="00F75465" w:rsidRDefault="006D3E28" w:rsidP="007B39AB">
            <w:pPr>
              <w:widowControl w:val="0"/>
              <w:spacing w:after="0" w:line="240" w:lineRule="auto"/>
              <w:jc w:val="center"/>
              <w:rPr>
                <w:rFonts w:ascii="Times New Roman" w:hAnsi="Times New Roman"/>
                <w:color w:val="000000"/>
                <w:sz w:val="24"/>
                <w:szCs w:val="24"/>
              </w:rPr>
            </w:pPr>
          </w:p>
        </w:tc>
        <w:tc>
          <w:tcPr>
            <w:tcW w:w="3910" w:type="dxa"/>
            <w:shd w:val="clear" w:color="auto" w:fill="auto"/>
          </w:tcPr>
          <w:p w:rsidR="006D3E28" w:rsidRPr="00F75465" w:rsidRDefault="006D3E28" w:rsidP="007B39AB">
            <w:pPr>
              <w:widowControl w:val="0"/>
              <w:spacing w:after="0" w:line="240" w:lineRule="auto"/>
              <w:jc w:val="center"/>
              <w:rPr>
                <w:rFonts w:ascii="Times New Roman" w:hAnsi="Times New Roman"/>
                <w:sz w:val="24"/>
                <w:szCs w:val="24"/>
              </w:rPr>
            </w:pPr>
            <w:r>
              <w:rPr>
                <w:rFonts w:ascii="Times New Roman" w:hAnsi="Times New Roman"/>
                <w:sz w:val="24"/>
                <w:szCs w:val="24"/>
              </w:rPr>
              <w:t>7</w:t>
            </w:r>
          </w:p>
        </w:tc>
        <w:tc>
          <w:tcPr>
            <w:tcW w:w="2126" w:type="dxa"/>
            <w:shd w:val="clear" w:color="auto" w:fill="auto"/>
          </w:tcPr>
          <w:p w:rsidR="006D3E28" w:rsidRPr="00F75465" w:rsidRDefault="006D3E28" w:rsidP="007B39AB">
            <w:pPr>
              <w:widowControl w:val="0"/>
              <w:spacing w:after="0" w:line="240" w:lineRule="auto"/>
              <w:jc w:val="center"/>
              <w:rPr>
                <w:rFonts w:ascii="Times New Roman" w:hAnsi="Times New Roman"/>
                <w:sz w:val="24"/>
                <w:szCs w:val="24"/>
              </w:rPr>
            </w:pPr>
            <w:r>
              <w:rPr>
                <w:rFonts w:ascii="Times New Roman" w:hAnsi="Times New Roman"/>
                <w:sz w:val="24"/>
                <w:szCs w:val="24"/>
              </w:rPr>
              <w:t>470759.24</w:t>
            </w:r>
          </w:p>
        </w:tc>
        <w:tc>
          <w:tcPr>
            <w:tcW w:w="1985" w:type="dxa"/>
            <w:shd w:val="clear" w:color="auto" w:fill="auto"/>
          </w:tcPr>
          <w:p w:rsidR="006D3E28" w:rsidRPr="00F75465" w:rsidRDefault="006D3E28" w:rsidP="007B39AB">
            <w:pPr>
              <w:widowControl w:val="0"/>
              <w:spacing w:after="0" w:line="240" w:lineRule="auto"/>
              <w:jc w:val="center"/>
              <w:rPr>
                <w:rFonts w:ascii="Times New Roman" w:hAnsi="Times New Roman"/>
                <w:sz w:val="24"/>
                <w:szCs w:val="24"/>
              </w:rPr>
            </w:pPr>
            <w:r>
              <w:rPr>
                <w:rFonts w:ascii="Times New Roman" w:hAnsi="Times New Roman"/>
                <w:sz w:val="24"/>
                <w:szCs w:val="24"/>
              </w:rPr>
              <w:t>1313837.11</w:t>
            </w:r>
          </w:p>
        </w:tc>
      </w:tr>
      <w:tr w:rsidR="006D3E28" w:rsidRPr="00F75465" w:rsidTr="007B39AB">
        <w:trPr>
          <w:trHeight w:val="59"/>
        </w:trPr>
        <w:tc>
          <w:tcPr>
            <w:tcW w:w="1330" w:type="dxa"/>
            <w:shd w:val="clear" w:color="auto" w:fill="auto"/>
            <w:vAlign w:val="center"/>
          </w:tcPr>
          <w:p w:rsidR="006D3E28" w:rsidRPr="00F75465" w:rsidRDefault="006D3E28" w:rsidP="007B39AB">
            <w:pPr>
              <w:widowControl w:val="0"/>
              <w:spacing w:after="0" w:line="240" w:lineRule="auto"/>
              <w:jc w:val="center"/>
              <w:rPr>
                <w:rFonts w:ascii="Times New Roman" w:hAnsi="Times New Roman"/>
                <w:color w:val="000000"/>
                <w:sz w:val="24"/>
                <w:szCs w:val="24"/>
              </w:rPr>
            </w:pPr>
          </w:p>
        </w:tc>
        <w:tc>
          <w:tcPr>
            <w:tcW w:w="3910" w:type="dxa"/>
            <w:shd w:val="clear" w:color="auto" w:fill="auto"/>
          </w:tcPr>
          <w:p w:rsidR="006D3E28" w:rsidRPr="00F75465" w:rsidRDefault="006D3E28" w:rsidP="007B39AB">
            <w:pPr>
              <w:widowControl w:val="0"/>
              <w:spacing w:after="0" w:line="240" w:lineRule="auto"/>
              <w:jc w:val="center"/>
              <w:rPr>
                <w:rFonts w:ascii="Times New Roman" w:hAnsi="Times New Roman"/>
                <w:sz w:val="24"/>
                <w:szCs w:val="24"/>
              </w:rPr>
            </w:pPr>
            <w:r>
              <w:rPr>
                <w:rFonts w:ascii="Times New Roman" w:hAnsi="Times New Roman"/>
                <w:sz w:val="24"/>
                <w:szCs w:val="24"/>
              </w:rPr>
              <w:t>8</w:t>
            </w:r>
          </w:p>
        </w:tc>
        <w:tc>
          <w:tcPr>
            <w:tcW w:w="2126" w:type="dxa"/>
            <w:shd w:val="clear" w:color="auto" w:fill="auto"/>
          </w:tcPr>
          <w:p w:rsidR="006D3E28" w:rsidRPr="00F75465" w:rsidRDefault="006D3E28" w:rsidP="007B39AB">
            <w:pPr>
              <w:widowControl w:val="0"/>
              <w:spacing w:after="0" w:line="240" w:lineRule="auto"/>
              <w:jc w:val="center"/>
              <w:rPr>
                <w:rFonts w:ascii="Times New Roman" w:hAnsi="Times New Roman"/>
                <w:sz w:val="24"/>
                <w:szCs w:val="24"/>
              </w:rPr>
            </w:pPr>
            <w:r>
              <w:rPr>
                <w:rFonts w:ascii="Times New Roman" w:hAnsi="Times New Roman"/>
                <w:sz w:val="24"/>
                <w:szCs w:val="24"/>
              </w:rPr>
              <w:t>470671.24</w:t>
            </w:r>
          </w:p>
        </w:tc>
        <w:tc>
          <w:tcPr>
            <w:tcW w:w="1985" w:type="dxa"/>
            <w:shd w:val="clear" w:color="auto" w:fill="auto"/>
          </w:tcPr>
          <w:p w:rsidR="006D3E28" w:rsidRPr="00F75465" w:rsidRDefault="006D3E28" w:rsidP="007B39AB">
            <w:pPr>
              <w:widowControl w:val="0"/>
              <w:spacing w:after="0" w:line="240" w:lineRule="auto"/>
              <w:jc w:val="center"/>
              <w:rPr>
                <w:rFonts w:ascii="Times New Roman" w:hAnsi="Times New Roman"/>
                <w:sz w:val="24"/>
                <w:szCs w:val="24"/>
              </w:rPr>
            </w:pPr>
            <w:r>
              <w:rPr>
                <w:rFonts w:ascii="Times New Roman" w:hAnsi="Times New Roman"/>
                <w:sz w:val="24"/>
                <w:szCs w:val="24"/>
              </w:rPr>
              <w:t>1313819.06</w:t>
            </w:r>
          </w:p>
        </w:tc>
      </w:tr>
      <w:tr w:rsidR="006D3E28" w:rsidRPr="00F75465" w:rsidTr="007B39AB">
        <w:trPr>
          <w:trHeight w:val="90"/>
        </w:trPr>
        <w:tc>
          <w:tcPr>
            <w:tcW w:w="1330" w:type="dxa"/>
            <w:shd w:val="clear" w:color="auto" w:fill="auto"/>
            <w:vAlign w:val="center"/>
          </w:tcPr>
          <w:p w:rsidR="006D3E28" w:rsidRPr="00F75465" w:rsidRDefault="006D3E28" w:rsidP="007B39AB">
            <w:pPr>
              <w:widowControl w:val="0"/>
              <w:spacing w:after="0" w:line="240" w:lineRule="auto"/>
              <w:jc w:val="center"/>
              <w:rPr>
                <w:rFonts w:ascii="Times New Roman" w:hAnsi="Times New Roman"/>
                <w:color w:val="000000"/>
                <w:sz w:val="24"/>
                <w:szCs w:val="24"/>
              </w:rPr>
            </w:pPr>
          </w:p>
        </w:tc>
        <w:tc>
          <w:tcPr>
            <w:tcW w:w="3910" w:type="dxa"/>
            <w:shd w:val="clear" w:color="auto" w:fill="auto"/>
          </w:tcPr>
          <w:p w:rsidR="006D3E28" w:rsidRPr="00F75465" w:rsidRDefault="006D3E28" w:rsidP="007B39AB">
            <w:pPr>
              <w:widowControl w:val="0"/>
              <w:spacing w:after="0" w:line="240" w:lineRule="auto"/>
              <w:jc w:val="center"/>
              <w:rPr>
                <w:rFonts w:ascii="Times New Roman" w:hAnsi="Times New Roman"/>
                <w:sz w:val="24"/>
                <w:szCs w:val="24"/>
              </w:rPr>
            </w:pPr>
            <w:r>
              <w:rPr>
                <w:rFonts w:ascii="Times New Roman" w:hAnsi="Times New Roman"/>
                <w:sz w:val="24"/>
                <w:szCs w:val="24"/>
              </w:rPr>
              <w:t>9</w:t>
            </w:r>
          </w:p>
        </w:tc>
        <w:tc>
          <w:tcPr>
            <w:tcW w:w="2126" w:type="dxa"/>
            <w:shd w:val="clear" w:color="auto" w:fill="auto"/>
          </w:tcPr>
          <w:p w:rsidR="006D3E28" w:rsidRPr="00F75465" w:rsidRDefault="006D3E28" w:rsidP="007B39AB">
            <w:pPr>
              <w:widowControl w:val="0"/>
              <w:spacing w:after="0" w:line="240" w:lineRule="auto"/>
              <w:jc w:val="center"/>
              <w:rPr>
                <w:rFonts w:ascii="Times New Roman" w:hAnsi="Times New Roman"/>
                <w:sz w:val="24"/>
                <w:szCs w:val="24"/>
              </w:rPr>
            </w:pPr>
            <w:r>
              <w:rPr>
                <w:rFonts w:ascii="Times New Roman" w:hAnsi="Times New Roman"/>
                <w:sz w:val="24"/>
                <w:szCs w:val="24"/>
              </w:rPr>
              <w:t>470659.51</w:t>
            </w:r>
          </w:p>
        </w:tc>
        <w:tc>
          <w:tcPr>
            <w:tcW w:w="1985" w:type="dxa"/>
            <w:shd w:val="clear" w:color="auto" w:fill="auto"/>
          </w:tcPr>
          <w:p w:rsidR="006D3E28" w:rsidRPr="00F75465" w:rsidRDefault="006D3E28" w:rsidP="007B39AB">
            <w:pPr>
              <w:widowControl w:val="0"/>
              <w:spacing w:after="0" w:line="240" w:lineRule="auto"/>
              <w:jc w:val="center"/>
              <w:rPr>
                <w:rFonts w:ascii="Times New Roman" w:hAnsi="Times New Roman"/>
                <w:sz w:val="24"/>
                <w:szCs w:val="24"/>
              </w:rPr>
            </w:pPr>
            <w:r>
              <w:rPr>
                <w:rFonts w:ascii="Times New Roman" w:hAnsi="Times New Roman"/>
                <w:sz w:val="24"/>
                <w:szCs w:val="24"/>
              </w:rPr>
              <w:t>1313816.63</w:t>
            </w:r>
          </w:p>
        </w:tc>
      </w:tr>
      <w:tr w:rsidR="006D3E28" w:rsidRPr="00F75465" w:rsidTr="007B39AB">
        <w:trPr>
          <w:trHeight w:val="59"/>
        </w:trPr>
        <w:tc>
          <w:tcPr>
            <w:tcW w:w="1330" w:type="dxa"/>
            <w:shd w:val="clear" w:color="auto" w:fill="auto"/>
          </w:tcPr>
          <w:p w:rsidR="006D3E28" w:rsidRPr="00F75465" w:rsidRDefault="006D3E28" w:rsidP="007B39AB">
            <w:pPr>
              <w:widowControl w:val="0"/>
              <w:spacing w:after="0" w:line="240" w:lineRule="auto"/>
              <w:jc w:val="center"/>
              <w:rPr>
                <w:rFonts w:ascii="Times New Roman" w:hAnsi="Times New Roman"/>
                <w:color w:val="000000"/>
                <w:sz w:val="24"/>
                <w:szCs w:val="24"/>
              </w:rPr>
            </w:pPr>
          </w:p>
        </w:tc>
        <w:tc>
          <w:tcPr>
            <w:tcW w:w="3910" w:type="dxa"/>
            <w:shd w:val="clear" w:color="auto" w:fill="auto"/>
          </w:tcPr>
          <w:p w:rsidR="006D3E28" w:rsidRPr="00F75465" w:rsidRDefault="006D3E28" w:rsidP="007B39AB">
            <w:pPr>
              <w:widowControl w:val="0"/>
              <w:spacing w:after="0" w:line="240" w:lineRule="auto"/>
              <w:jc w:val="center"/>
              <w:rPr>
                <w:rFonts w:ascii="Times New Roman" w:hAnsi="Times New Roman"/>
                <w:sz w:val="24"/>
                <w:szCs w:val="24"/>
              </w:rPr>
            </w:pPr>
            <w:r>
              <w:rPr>
                <w:rFonts w:ascii="Times New Roman" w:hAnsi="Times New Roman"/>
                <w:sz w:val="24"/>
                <w:szCs w:val="24"/>
              </w:rPr>
              <w:t>10</w:t>
            </w:r>
          </w:p>
        </w:tc>
        <w:tc>
          <w:tcPr>
            <w:tcW w:w="2126" w:type="dxa"/>
            <w:shd w:val="clear" w:color="auto" w:fill="auto"/>
          </w:tcPr>
          <w:p w:rsidR="006D3E28" w:rsidRPr="00F75465" w:rsidRDefault="006D3E28" w:rsidP="007B39AB">
            <w:pPr>
              <w:widowControl w:val="0"/>
              <w:spacing w:after="0" w:line="240" w:lineRule="auto"/>
              <w:jc w:val="center"/>
              <w:rPr>
                <w:rFonts w:ascii="Times New Roman" w:hAnsi="Times New Roman"/>
                <w:sz w:val="24"/>
                <w:szCs w:val="24"/>
              </w:rPr>
            </w:pPr>
            <w:r>
              <w:rPr>
                <w:rFonts w:ascii="Times New Roman" w:hAnsi="Times New Roman"/>
                <w:sz w:val="24"/>
                <w:szCs w:val="24"/>
              </w:rPr>
              <w:t>470666.55</w:t>
            </w:r>
          </w:p>
        </w:tc>
        <w:tc>
          <w:tcPr>
            <w:tcW w:w="1985" w:type="dxa"/>
            <w:shd w:val="clear" w:color="auto" w:fill="auto"/>
          </w:tcPr>
          <w:p w:rsidR="006D3E28" w:rsidRPr="00F75465" w:rsidRDefault="006D3E28" w:rsidP="007B39AB">
            <w:pPr>
              <w:widowControl w:val="0"/>
              <w:spacing w:after="0" w:line="240" w:lineRule="auto"/>
              <w:jc w:val="center"/>
              <w:rPr>
                <w:rFonts w:ascii="Times New Roman" w:hAnsi="Times New Roman"/>
                <w:sz w:val="24"/>
                <w:szCs w:val="24"/>
              </w:rPr>
            </w:pPr>
            <w:r>
              <w:rPr>
                <w:rFonts w:ascii="Times New Roman" w:hAnsi="Times New Roman"/>
                <w:sz w:val="24"/>
                <w:szCs w:val="24"/>
              </w:rPr>
              <w:t>1313782.36</w:t>
            </w:r>
          </w:p>
        </w:tc>
      </w:tr>
      <w:tr w:rsidR="006D3E28" w:rsidRPr="00F75465" w:rsidTr="007B39AB">
        <w:trPr>
          <w:trHeight w:val="59"/>
        </w:trPr>
        <w:tc>
          <w:tcPr>
            <w:tcW w:w="1330" w:type="dxa"/>
            <w:shd w:val="clear" w:color="auto" w:fill="auto"/>
          </w:tcPr>
          <w:p w:rsidR="006D3E28" w:rsidRPr="00F75465" w:rsidRDefault="006D3E28" w:rsidP="007B39AB">
            <w:pPr>
              <w:widowControl w:val="0"/>
              <w:spacing w:after="0" w:line="240" w:lineRule="auto"/>
              <w:jc w:val="center"/>
              <w:rPr>
                <w:rFonts w:ascii="Times New Roman" w:hAnsi="Times New Roman"/>
                <w:color w:val="000000"/>
                <w:sz w:val="24"/>
                <w:szCs w:val="24"/>
              </w:rPr>
            </w:pPr>
          </w:p>
        </w:tc>
        <w:tc>
          <w:tcPr>
            <w:tcW w:w="3910" w:type="dxa"/>
            <w:shd w:val="clear" w:color="auto" w:fill="auto"/>
          </w:tcPr>
          <w:p w:rsidR="006D3E28" w:rsidRPr="00F75465" w:rsidRDefault="006D3E28" w:rsidP="007B39AB">
            <w:pPr>
              <w:widowControl w:val="0"/>
              <w:spacing w:after="0" w:line="240" w:lineRule="auto"/>
              <w:jc w:val="center"/>
              <w:rPr>
                <w:rFonts w:ascii="Times New Roman" w:hAnsi="Times New Roman"/>
                <w:sz w:val="24"/>
                <w:szCs w:val="24"/>
              </w:rPr>
            </w:pPr>
            <w:r>
              <w:rPr>
                <w:rFonts w:ascii="Times New Roman" w:hAnsi="Times New Roman"/>
                <w:sz w:val="24"/>
                <w:szCs w:val="24"/>
              </w:rPr>
              <w:t>11</w:t>
            </w:r>
          </w:p>
        </w:tc>
        <w:tc>
          <w:tcPr>
            <w:tcW w:w="2126" w:type="dxa"/>
            <w:shd w:val="clear" w:color="auto" w:fill="auto"/>
          </w:tcPr>
          <w:p w:rsidR="006D3E28" w:rsidRPr="00F75465" w:rsidRDefault="006D3E28" w:rsidP="007B39AB">
            <w:pPr>
              <w:widowControl w:val="0"/>
              <w:spacing w:after="0" w:line="240" w:lineRule="auto"/>
              <w:jc w:val="center"/>
              <w:rPr>
                <w:rFonts w:ascii="Times New Roman" w:hAnsi="Times New Roman"/>
                <w:sz w:val="24"/>
                <w:szCs w:val="24"/>
              </w:rPr>
            </w:pPr>
            <w:r>
              <w:rPr>
                <w:rFonts w:ascii="Times New Roman" w:hAnsi="Times New Roman"/>
                <w:sz w:val="24"/>
                <w:szCs w:val="24"/>
              </w:rPr>
              <w:t>470678.68</w:t>
            </w:r>
          </w:p>
        </w:tc>
        <w:tc>
          <w:tcPr>
            <w:tcW w:w="1985" w:type="dxa"/>
            <w:shd w:val="clear" w:color="auto" w:fill="auto"/>
          </w:tcPr>
          <w:p w:rsidR="006D3E28" w:rsidRPr="00F75465" w:rsidRDefault="006D3E28" w:rsidP="007B39AB">
            <w:pPr>
              <w:widowControl w:val="0"/>
              <w:spacing w:after="0" w:line="240" w:lineRule="auto"/>
              <w:jc w:val="center"/>
              <w:rPr>
                <w:rFonts w:ascii="Times New Roman" w:hAnsi="Times New Roman"/>
                <w:sz w:val="24"/>
                <w:szCs w:val="24"/>
              </w:rPr>
            </w:pPr>
            <w:r>
              <w:rPr>
                <w:rFonts w:ascii="Times New Roman" w:hAnsi="Times New Roman"/>
                <w:sz w:val="24"/>
                <w:szCs w:val="24"/>
              </w:rPr>
              <w:t>1313784.85</w:t>
            </w:r>
          </w:p>
        </w:tc>
      </w:tr>
      <w:tr w:rsidR="006D3E28" w:rsidRPr="00F75465" w:rsidTr="007B39AB">
        <w:trPr>
          <w:trHeight w:val="59"/>
        </w:trPr>
        <w:tc>
          <w:tcPr>
            <w:tcW w:w="1330" w:type="dxa"/>
            <w:shd w:val="clear" w:color="auto" w:fill="auto"/>
          </w:tcPr>
          <w:p w:rsidR="006D3E28" w:rsidRPr="00F75465" w:rsidRDefault="006D3E28" w:rsidP="007B39AB">
            <w:pPr>
              <w:widowControl w:val="0"/>
              <w:spacing w:after="0" w:line="240" w:lineRule="auto"/>
              <w:jc w:val="center"/>
              <w:rPr>
                <w:rFonts w:ascii="Times New Roman" w:hAnsi="Times New Roman"/>
                <w:color w:val="000000"/>
                <w:sz w:val="24"/>
                <w:szCs w:val="24"/>
              </w:rPr>
            </w:pPr>
          </w:p>
        </w:tc>
        <w:tc>
          <w:tcPr>
            <w:tcW w:w="3910" w:type="dxa"/>
            <w:shd w:val="clear" w:color="auto" w:fill="auto"/>
          </w:tcPr>
          <w:p w:rsidR="006D3E28" w:rsidRPr="00F75465" w:rsidRDefault="006D3E28" w:rsidP="007B39AB">
            <w:pPr>
              <w:widowControl w:val="0"/>
              <w:spacing w:after="0" w:line="240" w:lineRule="auto"/>
              <w:jc w:val="center"/>
              <w:rPr>
                <w:rFonts w:ascii="Times New Roman" w:hAnsi="Times New Roman"/>
                <w:sz w:val="24"/>
                <w:szCs w:val="24"/>
              </w:rPr>
            </w:pPr>
            <w:r>
              <w:rPr>
                <w:rFonts w:ascii="Times New Roman" w:hAnsi="Times New Roman"/>
                <w:sz w:val="24"/>
                <w:szCs w:val="24"/>
              </w:rPr>
              <w:t>12</w:t>
            </w:r>
          </w:p>
        </w:tc>
        <w:tc>
          <w:tcPr>
            <w:tcW w:w="2126" w:type="dxa"/>
            <w:shd w:val="clear" w:color="auto" w:fill="auto"/>
          </w:tcPr>
          <w:p w:rsidR="006D3E28" w:rsidRPr="00F75465" w:rsidRDefault="006D3E28" w:rsidP="007B39AB">
            <w:pPr>
              <w:widowControl w:val="0"/>
              <w:spacing w:after="0" w:line="240" w:lineRule="auto"/>
              <w:jc w:val="center"/>
              <w:rPr>
                <w:rFonts w:ascii="Times New Roman" w:hAnsi="Times New Roman"/>
                <w:sz w:val="24"/>
                <w:szCs w:val="24"/>
              </w:rPr>
            </w:pPr>
            <w:r>
              <w:rPr>
                <w:rFonts w:ascii="Times New Roman" w:hAnsi="Times New Roman"/>
                <w:sz w:val="24"/>
                <w:szCs w:val="24"/>
              </w:rPr>
              <w:t>470689.48</w:t>
            </w:r>
          </w:p>
        </w:tc>
        <w:tc>
          <w:tcPr>
            <w:tcW w:w="1985" w:type="dxa"/>
            <w:shd w:val="clear" w:color="auto" w:fill="auto"/>
          </w:tcPr>
          <w:p w:rsidR="006D3E28" w:rsidRPr="00F75465" w:rsidRDefault="006D3E28" w:rsidP="007B39AB">
            <w:pPr>
              <w:widowControl w:val="0"/>
              <w:spacing w:after="0" w:line="240" w:lineRule="auto"/>
              <w:jc w:val="center"/>
              <w:rPr>
                <w:rFonts w:ascii="Times New Roman" w:hAnsi="Times New Roman"/>
                <w:sz w:val="24"/>
                <w:szCs w:val="24"/>
              </w:rPr>
            </w:pPr>
            <w:r>
              <w:rPr>
                <w:rFonts w:ascii="Times New Roman" w:hAnsi="Times New Roman"/>
                <w:sz w:val="24"/>
                <w:szCs w:val="24"/>
              </w:rPr>
              <w:t>1313733.77</w:t>
            </w:r>
          </w:p>
        </w:tc>
      </w:tr>
      <w:tr w:rsidR="006D3E28" w:rsidRPr="00F75465" w:rsidTr="007B39AB">
        <w:trPr>
          <w:trHeight w:val="59"/>
        </w:trPr>
        <w:tc>
          <w:tcPr>
            <w:tcW w:w="1330" w:type="dxa"/>
            <w:shd w:val="clear" w:color="auto" w:fill="auto"/>
          </w:tcPr>
          <w:p w:rsidR="006D3E28" w:rsidRPr="00F75465" w:rsidRDefault="006D3E28" w:rsidP="007B39AB">
            <w:pPr>
              <w:widowControl w:val="0"/>
              <w:spacing w:after="0" w:line="240" w:lineRule="auto"/>
              <w:jc w:val="center"/>
              <w:rPr>
                <w:rFonts w:ascii="Times New Roman" w:hAnsi="Times New Roman"/>
                <w:color w:val="000000"/>
                <w:sz w:val="24"/>
                <w:szCs w:val="24"/>
              </w:rPr>
            </w:pPr>
          </w:p>
        </w:tc>
        <w:tc>
          <w:tcPr>
            <w:tcW w:w="3910" w:type="dxa"/>
            <w:shd w:val="clear" w:color="auto" w:fill="auto"/>
          </w:tcPr>
          <w:p w:rsidR="006D3E28" w:rsidRPr="00F75465" w:rsidRDefault="006D3E28" w:rsidP="007B39AB">
            <w:pPr>
              <w:widowControl w:val="0"/>
              <w:spacing w:after="0" w:line="240" w:lineRule="auto"/>
              <w:jc w:val="center"/>
              <w:rPr>
                <w:rFonts w:ascii="Times New Roman" w:hAnsi="Times New Roman"/>
                <w:sz w:val="24"/>
                <w:szCs w:val="24"/>
              </w:rPr>
            </w:pPr>
            <w:r>
              <w:rPr>
                <w:rFonts w:ascii="Times New Roman" w:hAnsi="Times New Roman"/>
                <w:sz w:val="24"/>
                <w:szCs w:val="24"/>
              </w:rPr>
              <w:t>13</w:t>
            </w:r>
          </w:p>
        </w:tc>
        <w:tc>
          <w:tcPr>
            <w:tcW w:w="2126" w:type="dxa"/>
            <w:shd w:val="clear" w:color="auto" w:fill="auto"/>
          </w:tcPr>
          <w:p w:rsidR="006D3E28" w:rsidRPr="00F75465" w:rsidRDefault="006D3E28" w:rsidP="007B39AB">
            <w:pPr>
              <w:widowControl w:val="0"/>
              <w:spacing w:after="0" w:line="240" w:lineRule="auto"/>
              <w:jc w:val="center"/>
              <w:rPr>
                <w:rFonts w:ascii="Times New Roman" w:hAnsi="Times New Roman"/>
                <w:sz w:val="24"/>
                <w:szCs w:val="24"/>
              </w:rPr>
            </w:pPr>
            <w:r>
              <w:rPr>
                <w:rFonts w:ascii="Times New Roman" w:hAnsi="Times New Roman"/>
                <w:sz w:val="24"/>
                <w:szCs w:val="24"/>
              </w:rPr>
              <w:t>470690.49</w:t>
            </w:r>
          </w:p>
        </w:tc>
        <w:tc>
          <w:tcPr>
            <w:tcW w:w="1985" w:type="dxa"/>
            <w:shd w:val="clear" w:color="auto" w:fill="auto"/>
          </w:tcPr>
          <w:p w:rsidR="006D3E28" w:rsidRPr="00F75465" w:rsidRDefault="006D3E28" w:rsidP="007B39AB">
            <w:pPr>
              <w:widowControl w:val="0"/>
              <w:spacing w:after="0" w:line="240" w:lineRule="auto"/>
              <w:jc w:val="center"/>
              <w:rPr>
                <w:rFonts w:ascii="Times New Roman" w:hAnsi="Times New Roman"/>
                <w:sz w:val="24"/>
                <w:szCs w:val="24"/>
              </w:rPr>
            </w:pPr>
            <w:r>
              <w:rPr>
                <w:rFonts w:ascii="Times New Roman" w:hAnsi="Times New Roman"/>
                <w:sz w:val="24"/>
                <w:szCs w:val="24"/>
              </w:rPr>
              <w:t>1313728.99</w:t>
            </w:r>
          </w:p>
        </w:tc>
      </w:tr>
      <w:tr w:rsidR="006D3E28" w:rsidRPr="00F75465" w:rsidTr="007B39AB">
        <w:trPr>
          <w:trHeight w:val="59"/>
        </w:trPr>
        <w:tc>
          <w:tcPr>
            <w:tcW w:w="1330" w:type="dxa"/>
            <w:shd w:val="clear" w:color="auto" w:fill="auto"/>
          </w:tcPr>
          <w:p w:rsidR="006D3E28" w:rsidRPr="00F75465" w:rsidRDefault="006D3E28" w:rsidP="007B39AB">
            <w:pPr>
              <w:widowControl w:val="0"/>
              <w:spacing w:after="0" w:line="240" w:lineRule="auto"/>
              <w:jc w:val="center"/>
              <w:rPr>
                <w:rFonts w:ascii="Times New Roman" w:hAnsi="Times New Roman"/>
                <w:color w:val="000000"/>
                <w:sz w:val="24"/>
                <w:szCs w:val="24"/>
              </w:rPr>
            </w:pPr>
          </w:p>
        </w:tc>
        <w:tc>
          <w:tcPr>
            <w:tcW w:w="3910" w:type="dxa"/>
            <w:shd w:val="clear" w:color="auto" w:fill="auto"/>
          </w:tcPr>
          <w:p w:rsidR="006D3E28" w:rsidRPr="00F75465" w:rsidRDefault="006D3E28" w:rsidP="007B39AB">
            <w:pPr>
              <w:widowControl w:val="0"/>
              <w:spacing w:after="0" w:line="240" w:lineRule="auto"/>
              <w:jc w:val="center"/>
              <w:rPr>
                <w:rFonts w:ascii="Times New Roman" w:hAnsi="Times New Roman"/>
                <w:sz w:val="24"/>
                <w:szCs w:val="24"/>
              </w:rPr>
            </w:pPr>
            <w:r>
              <w:rPr>
                <w:rFonts w:ascii="Times New Roman" w:hAnsi="Times New Roman"/>
                <w:sz w:val="24"/>
                <w:szCs w:val="24"/>
              </w:rPr>
              <w:t>14</w:t>
            </w:r>
          </w:p>
        </w:tc>
        <w:tc>
          <w:tcPr>
            <w:tcW w:w="2126" w:type="dxa"/>
            <w:shd w:val="clear" w:color="auto" w:fill="auto"/>
          </w:tcPr>
          <w:p w:rsidR="006D3E28" w:rsidRPr="00F75465" w:rsidRDefault="006D3E28" w:rsidP="007B39AB">
            <w:pPr>
              <w:widowControl w:val="0"/>
              <w:spacing w:after="0" w:line="240" w:lineRule="auto"/>
              <w:jc w:val="center"/>
              <w:rPr>
                <w:rFonts w:ascii="Times New Roman" w:hAnsi="Times New Roman"/>
                <w:sz w:val="24"/>
                <w:szCs w:val="24"/>
              </w:rPr>
            </w:pPr>
            <w:r>
              <w:rPr>
                <w:rFonts w:ascii="Times New Roman" w:hAnsi="Times New Roman"/>
                <w:sz w:val="24"/>
                <w:szCs w:val="24"/>
              </w:rPr>
              <w:t>470739.95</w:t>
            </w:r>
          </w:p>
        </w:tc>
        <w:tc>
          <w:tcPr>
            <w:tcW w:w="1985" w:type="dxa"/>
            <w:shd w:val="clear" w:color="auto" w:fill="auto"/>
          </w:tcPr>
          <w:p w:rsidR="006D3E28" w:rsidRPr="00F75465" w:rsidRDefault="006D3E28" w:rsidP="007B39AB">
            <w:pPr>
              <w:widowControl w:val="0"/>
              <w:spacing w:after="0" w:line="240" w:lineRule="auto"/>
              <w:jc w:val="center"/>
              <w:rPr>
                <w:rFonts w:ascii="Times New Roman" w:hAnsi="Times New Roman"/>
                <w:sz w:val="24"/>
                <w:szCs w:val="24"/>
              </w:rPr>
            </w:pPr>
            <w:r>
              <w:rPr>
                <w:rFonts w:ascii="Times New Roman" w:hAnsi="Times New Roman"/>
                <w:sz w:val="24"/>
                <w:szCs w:val="24"/>
              </w:rPr>
              <w:t>1313739.35</w:t>
            </w:r>
          </w:p>
        </w:tc>
      </w:tr>
      <w:tr w:rsidR="006D3E28" w:rsidRPr="00F75465" w:rsidTr="007B39AB">
        <w:trPr>
          <w:trHeight w:val="59"/>
        </w:trPr>
        <w:tc>
          <w:tcPr>
            <w:tcW w:w="1330" w:type="dxa"/>
            <w:shd w:val="clear" w:color="auto" w:fill="auto"/>
          </w:tcPr>
          <w:p w:rsidR="006D3E28" w:rsidRPr="00F75465" w:rsidRDefault="006D3E28" w:rsidP="007B39AB">
            <w:pPr>
              <w:widowControl w:val="0"/>
              <w:spacing w:after="0" w:line="240" w:lineRule="auto"/>
              <w:jc w:val="center"/>
              <w:rPr>
                <w:rFonts w:ascii="Times New Roman" w:hAnsi="Times New Roman"/>
                <w:sz w:val="24"/>
                <w:szCs w:val="24"/>
              </w:rPr>
            </w:pPr>
          </w:p>
        </w:tc>
        <w:tc>
          <w:tcPr>
            <w:tcW w:w="3910" w:type="dxa"/>
            <w:shd w:val="clear" w:color="auto" w:fill="auto"/>
          </w:tcPr>
          <w:p w:rsidR="006D3E28" w:rsidRPr="00F75465" w:rsidRDefault="006D3E28" w:rsidP="007B39AB">
            <w:pPr>
              <w:widowControl w:val="0"/>
              <w:spacing w:after="0" w:line="240" w:lineRule="auto"/>
              <w:jc w:val="center"/>
              <w:rPr>
                <w:rFonts w:ascii="Times New Roman" w:hAnsi="Times New Roman"/>
                <w:sz w:val="24"/>
                <w:szCs w:val="24"/>
              </w:rPr>
            </w:pPr>
            <w:r>
              <w:rPr>
                <w:rFonts w:ascii="Times New Roman" w:hAnsi="Times New Roman"/>
                <w:sz w:val="24"/>
                <w:szCs w:val="24"/>
              </w:rPr>
              <w:t>15</w:t>
            </w:r>
          </w:p>
        </w:tc>
        <w:tc>
          <w:tcPr>
            <w:tcW w:w="2126" w:type="dxa"/>
            <w:shd w:val="clear" w:color="auto" w:fill="auto"/>
          </w:tcPr>
          <w:p w:rsidR="006D3E28" w:rsidRPr="00F75465" w:rsidRDefault="006D3E28" w:rsidP="007B39AB">
            <w:pPr>
              <w:widowControl w:val="0"/>
              <w:spacing w:after="0" w:line="240" w:lineRule="auto"/>
              <w:jc w:val="center"/>
              <w:rPr>
                <w:rFonts w:ascii="Times New Roman" w:hAnsi="Times New Roman"/>
                <w:sz w:val="24"/>
                <w:szCs w:val="24"/>
              </w:rPr>
            </w:pPr>
            <w:r>
              <w:rPr>
                <w:rFonts w:ascii="Times New Roman" w:hAnsi="Times New Roman"/>
                <w:sz w:val="24"/>
                <w:szCs w:val="24"/>
              </w:rPr>
              <w:t>470740.41</w:t>
            </w:r>
          </w:p>
        </w:tc>
        <w:tc>
          <w:tcPr>
            <w:tcW w:w="1985" w:type="dxa"/>
            <w:shd w:val="clear" w:color="auto" w:fill="auto"/>
          </w:tcPr>
          <w:p w:rsidR="006D3E28" w:rsidRPr="00F75465" w:rsidRDefault="006D3E28" w:rsidP="007B39AB">
            <w:pPr>
              <w:widowControl w:val="0"/>
              <w:spacing w:after="0" w:line="240" w:lineRule="auto"/>
              <w:jc w:val="center"/>
              <w:rPr>
                <w:rFonts w:ascii="Times New Roman" w:hAnsi="Times New Roman"/>
                <w:sz w:val="24"/>
                <w:szCs w:val="24"/>
              </w:rPr>
            </w:pPr>
            <w:r>
              <w:rPr>
                <w:rFonts w:ascii="Times New Roman" w:hAnsi="Times New Roman"/>
                <w:sz w:val="24"/>
                <w:szCs w:val="24"/>
              </w:rPr>
              <w:t>1313737.39</w:t>
            </w:r>
          </w:p>
        </w:tc>
      </w:tr>
      <w:tr w:rsidR="006D3E28" w:rsidRPr="00F75465" w:rsidTr="007B39AB">
        <w:trPr>
          <w:trHeight w:val="59"/>
        </w:trPr>
        <w:tc>
          <w:tcPr>
            <w:tcW w:w="1330" w:type="dxa"/>
            <w:shd w:val="clear" w:color="auto" w:fill="auto"/>
          </w:tcPr>
          <w:p w:rsidR="006D3E28" w:rsidRPr="00F75465" w:rsidRDefault="006D3E28" w:rsidP="007B39AB">
            <w:pPr>
              <w:widowControl w:val="0"/>
              <w:spacing w:after="0" w:line="240" w:lineRule="auto"/>
              <w:jc w:val="center"/>
              <w:rPr>
                <w:rFonts w:ascii="Times New Roman" w:hAnsi="Times New Roman"/>
                <w:sz w:val="24"/>
                <w:szCs w:val="24"/>
              </w:rPr>
            </w:pPr>
          </w:p>
        </w:tc>
        <w:tc>
          <w:tcPr>
            <w:tcW w:w="3910" w:type="dxa"/>
            <w:shd w:val="clear" w:color="auto" w:fill="auto"/>
          </w:tcPr>
          <w:p w:rsidR="006D3E28" w:rsidRPr="00F75465" w:rsidRDefault="006D3E28" w:rsidP="007B39AB">
            <w:pPr>
              <w:widowControl w:val="0"/>
              <w:spacing w:after="0" w:line="240" w:lineRule="auto"/>
              <w:jc w:val="center"/>
              <w:rPr>
                <w:rFonts w:ascii="Times New Roman" w:hAnsi="Times New Roman"/>
                <w:sz w:val="24"/>
                <w:szCs w:val="24"/>
              </w:rPr>
            </w:pPr>
            <w:r>
              <w:rPr>
                <w:rFonts w:ascii="Times New Roman" w:hAnsi="Times New Roman"/>
                <w:sz w:val="24"/>
                <w:szCs w:val="24"/>
              </w:rPr>
              <w:t>16</w:t>
            </w:r>
          </w:p>
        </w:tc>
        <w:tc>
          <w:tcPr>
            <w:tcW w:w="2126" w:type="dxa"/>
            <w:shd w:val="clear" w:color="auto" w:fill="auto"/>
          </w:tcPr>
          <w:p w:rsidR="006D3E28" w:rsidRPr="00F75465" w:rsidRDefault="006D3E28" w:rsidP="007B39AB">
            <w:pPr>
              <w:widowControl w:val="0"/>
              <w:spacing w:after="0" w:line="240" w:lineRule="auto"/>
              <w:jc w:val="center"/>
              <w:rPr>
                <w:rFonts w:ascii="Times New Roman" w:hAnsi="Times New Roman"/>
                <w:sz w:val="24"/>
                <w:szCs w:val="24"/>
              </w:rPr>
            </w:pPr>
            <w:r>
              <w:rPr>
                <w:rFonts w:ascii="Times New Roman" w:hAnsi="Times New Roman"/>
                <w:sz w:val="24"/>
                <w:szCs w:val="24"/>
              </w:rPr>
              <w:t>470764.82</w:t>
            </w:r>
          </w:p>
        </w:tc>
        <w:tc>
          <w:tcPr>
            <w:tcW w:w="1985" w:type="dxa"/>
            <w:shd w:val="clear" w:color="auto" w:fill="auto"/>
          </w:tcPr>
          <w:p w:rsidR="006D3E28" w:rsidRPr="00F75465" w:rsidRDefault="006D3E28" w:rsidP="007B39AB">
            <w:pPr>
              <w:widowControl w:val="0"/>
              <w:spacing w:after="0" w:line="240" w:lineRule="auto"/>
              <w:jc w:val="center"/>
              <w:rPr>
                <w:rFonts w:ascii="Times New Roman" w:hAnsi="Times New Roman"/>
                <w:sz w:val="24"/>
                <w:szCs w:val="24"/>
              </w:rPr>
            </w:pPr>
            <w:r>
              <w:rPr>
                <w:rFonts w:ascii="Times New Roman" w:hAnsi="Times New Roman"/>
                <w:sz w:val="24"/>
                <w:szCs w:val="24"/>
              </w:rPr>
              <w:t>1313742.47</w:t>
            </w:r>
          </w:p>
        </w:tc>
      </w:tr>
      <w:tr w:rsidR="006D3E28" w:rsidRPr="00F75465" w:rsidTr="007B39AB">
        <w:trPr>
          <w:trHeight w:val="59"/>
        </w:trPr>
        <w:tc>
          <w:tcPr>
            <w:tcW w:w="1330" w:type="dxa"/>
            <w:shd w:val="clear" w:color="auto" w:fill="auto"/>
          </w:tcPr>
          <w:p w:rsidR="006D3E28" w:rsidRPr="00F75465" w:rsidRDefault="006D3E28" w:rsidP="007B39AB">
            <w:pPr>
              <w:widowControl w:val="0"/>
              <w:spacing w:after="0" w:line="240" w:lineRule="auto"/>
              <w:jc w:val="center"/>
              <w:rPr>
                <w:rFonts w:ascii="Times New Roman" w:hAnsi="Times New Roman"/>
                <w:sz w:val="24"/>
                <w:szCs w:val="24"/>
              </w:rPr>
            </w:pPr>
          </w:p>
        </w:tc>
        <w:tc>
          <w:tcPr>
            <w:tcW w:w="3910" w:type="dxa"/>
            <w:shd w:val="clear" w:color="auto" w:fill="auto"/>
          </w:tcPr>
          <w:p w:rsidR="006D3E28" w:rsidRPr="00F75465" w:rsidRDefault="006D3E28" w:rsidP="007B39AB">
            <w:pPr>
              <w:widowControl w:val="0"/>
              <w:spacing w:after="0" w:line="240" w:lineRule="auto"/>
              <w:jc w:val="center"/>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17</w:t>
            </w:r>
          </w:p>
        </w:tc>
        <w:tc>
          <w:tcPr>
            <w:tcW w:w="2126" w:type="dxa"/>
            <w:shd w:val="clear" w:color="auto" w:fill="auto"/>
          </w:tcPr>
          <w:p w:rsidR="006D3E28" w:rsidRPr="00F75465" w:rsidRDefault="006D3E28" w:rsidP="007B39AB">
            <w:pPr>
              <w:widowControl w:val="0"/>
              <w:spacing w:after="0" w:line="240" w:lineRule="auto"/>
              <w:jc w:val="center"/>
              <w:rPr>
                <w:rFonts w:ascii="Times New Roman" w:eastAsia="Calibri" w:hAnsi="Times New Roman"/>
                <w:color w:val="000000"/>
                <w:sz w:val="24"/>
                <w:szCs w:val="24"/>
                <w:lang w:eastAsia="en-US"/>
              </w:rPr>
            </w:pPr>
            <w:r>
              <w:rPr>
                <w:rFonts w:ascii="Times New Roman" w:hAnsi="Times New Roman"/>
                <w:sz w:val="24"/>
                <w:szCs w:val="24"/>
              </w:rPr>
              <w:t>470758.32</w:t>
            </w:r>
          </w:p>
        </w:tc>
        <w:tc>
          <w:tcPr>
            <w:tcW w:w="1985" w:type="dxa"/>
            <w:shd w:val="clear" w:color="auto" w:fill="auto"/>
          </w:tcPr>
          <w:p w:rsidR="006D3E28" w:rsidRPr="00F75465" w:rsidRDefault="006D3E28" w:rsidP="007B39AB">
            <w:pPr>
              <w:widowControl w:val="0"/>
              <w:spacing w:after="0" w:line="240" w:lineRule="auto"/>
              <w:jc w:val="center"/>
              <w:rPr>
                <w:rFonts w:ascii="Times New Roman" w:eastAsia="Calibri" w:hAnsi="Times New Roman"/>
                <w:color w:val="000000"/>
                <w:sz w:val="24"/>
                <w:szCs w:val="24"/>
                <w:lang w:eastAsia="en-US"/>
              </w:rPr>
            </w:pPr>
            <w:r>
              <w:rPr>
                <w:rFonts w:ascii="Times New Roman" w:hAnsi="Times New Roman"/>
                <w:sz w:val="24"/>
                <w:szCs w:val="24"/>
              </w:rPr>
              <w:t>1313773.31</w:t>
            </w:r>
          </w:p>
        </w:tc>
      </w:tr>
      <w:tr w:rsidR="006D3E28" w:rsidRPr="00F75465" w:rsidTr="007B39AB">
        <w:trPr>
          <w:trHeight w:val="59"/>
        </w:trPr>
        <w:tc>
          <w:tcPr>
            <w:tcW w:w="1330" w:type="dxa"/>
            <w:shd w:val="clear" w:color="auto" w:fill="auto"/>
          </w:tcPr>
          <w:p w:rsidR="006D3E28" w:rsidRPr="00F75465" w:rsidRDefault="006D3E28" w:rsidP="007B39AB">
            <w:pPr>
              <w:widowControl w:val="0"/>
              <w:spacing w:after="0" w:line="240" w:lineRule="auto"/>
              <w:jc w:val="center"/>
              <w:rPr>
                <w:rFonts w:ascii="Times New Roman" w:hAnsi="Times New Roman"/>
                <w:sz w:val="24"/>
                <w:szCs w:val="24"/>
              </w:rPr>
            </w:pPr>
          </w:p>
        </w:tc>
        <w:tc>
          <w:tcPr>
            <w:tcW w:w="3910" w:type="dxa"/>
            <w:shd w:val="clear" w:color="auto" w:fill="auto"/>
          </w:tcPr>
          <w:p w:rsidR="006D3E28" w:rsidRPr="00F75465" w:rsidRDefault="006D3E28" w:rsidP="007B39AB">
            <w:pPr>
              <w:widowControl w:val="0"/>
              <w:spacing w:after="0" w:line="240" w:lineRule="auto"/>
              <w:jc w:val="center"/>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18</w:t>
            </w:r>
          </w:p>
        </w:tc>
        <w:tc>
          <w:tcPr>
            <w:tcW w:w="2126" w:type="dxa"/>
            <w:shd w:val="clear" w:color="auto" w:fill="auto"/>
          </w:tcPr>
          <w:p w:rsidR="006D3E28" w:rsidRPr="00F75465" w:rsidRDefault="006D3E28" w:rsidP="007B39AB">
            <w:pPr>
              <w:widowControl w:val="0"/>
              <w:spacing w:after="0" w:line="240" w:lineRule="auto"/>
              <w:jc w:val="center"/>
              <w:rPr>
                <w:rFonts w:ascii="Times New Roman" w:eastAsia="Calibri" w:hAnsi="Times New Roman"/>
                <w:color w:val="000000"/>
                <w:sz w:val="24"/>
                <w:szCs w:val="24"/>
                <w:lang w:eastAsia="en-US"/>
              </w:rPr>
            </w:pPr>
            <w:r>
              <w:rPr>
                <w:rFonts w:ascii="Times New Roman" w:hAnsi="Times New Roman"/>
                <w:sz w:val="24"/>
                <w:szCs w:val="24"/>
              </w:rPr>
              <w:t>470765.58</w:t>
            </w:r>
          </w:p>
        </w:tc>
        <w:tc>
          <w:tcPr>
            <w:tcW w:w="1985" w:type="dxa"/>
            <w:shd w:val="clear" w:color="auto" w:fill="auto"/>
          </w:tcPr>
          <w:p w:rsidR="006D3E28" w:rsidRPr="00F75465" w:rsidRDefault="006D3E28" w:rsidP="007B39AB">
            <w:pPr>
              <w:widowControl w:val="0"/>
              <w:spacing w:after="0" w:line="240" w:lineRule="auto"/>
              <w:jc w:val="center"/>
              <w:rPr>
                <w:rFonts w:ascii="Times New Roman" w:eastAsia="Calibri" w:hAnsi="Times New Roman"/>
                <w:color w:val="000000"/>
                <w:sz w:val="24"/>
                <w:szCs w:val="24"/>
                <w:lang w:eastAsia="en-US"/>
              </w:rPr>
            </w:pPr>
            <w:r>
              <w:rPr>
                <w:rFonts w:ascii="Times New Roman" w:hAnsi="Times New Roman"/>
                <w:sz w:val="24"/>
                <w:szCs w:val="24"/>
              </w:rPr>
              <w:t>1313774.75</w:t>
            </w:r>
          </w:p>
        </w:tc>
      </w:tr>
      <w:tr w:rsidR="006D3E28" w:rsidRPr="00F75465" w:rsidTr="007B39AB">
        <w:trPr>
          <w:trHeight w:val="59"/>
        </w:trPr>
        <w:tc>
          <w:tcPr>
            <w:tcW w:w="1330" w:type="dxa"/>
            <w:shd w:val="clear" w:color="auto" w:fill="auto"/>
          </w:tcPr>
          <w:p w:rsidR="006D3E28" w:rsidRPr="00F75465" w:rsidRDefault="006D3E28" w:rsidP="007B39AB">
            <w:pPr>
              <w:widowControl w:val="0"/>
              <w:spacing w:after="0" w:line="240" w:lineRule="auto"/>
              <w:jc w:val="center"/>
              <w:rPr>
                <w:rFonts w:ascii="Times New Roman" w:hAnsi="Times New Roman"/>
                <w:sz w:val="24"/>
                <w:szCs w:val="24"/>
              </w:rPr>
            </w:pPr>
          </w:p>
        </w:tc>
        <w:tc>
          <w:tcPr>
            <w:tcW w:w="3910" w:type="dxa"/>
            <w:shd w:val="clear" w:color="auto" w:fill="auto"/>
          </w:tcPr>
          <w:p w:rsidR="006D3E28" w:rsidRPr="00F75465" w:rsidRDefault="006D3E28" w:rsidP="007B39AB">
            <w:pPr>
              <w:widowControl w:val="0"/>
              <w:spacing w:after="0" w:line="240" w:lineRule="auto"/>
              <w:jc w:val="center"/>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19</w:t>
            </w:r>
          </w:p>
        </w:tc>
        <w:tc>
          <w:tcPr>
            <w:tcW w:w="2126" w:type="dxa"/>
            <w:shd w:val="clear" w:color="auto" w:fill="auto"/>
          </w:tcPr>
          <w:p w:rsidR="006D3E28" w:rsidRPr="00F75465" w:rsidRDefault="006D3E28" w:rsidP="007B39AB">
            <w:pPr>
              <w:widowControl w:val="0"/>
              <w:spacing w:after="0" w:line="240" w:lineRule="auto"/>
              <w:jc w:val="center"/>
              <w:rPr>
                <w:rFonts w:ascii="Times New Roman" w:eastAsia="Calibri" w:hAnsi="Times New Roman"/>
                <w:color w:val="000000"/>
                <w:sz w:val="24"/>
                <w:szCs w:val="24"/>
                <w:lang w:eastAsia="en-US"/>
              </w:rPr>
            </w:pPr>
            <w:r>
              <w:rPr>
                <w:rFonts w:ascii="Times New Roman" w:hAnsi="Times New Roman"/>
                <w:sz w:val="24"/>
                <w:szCs w:val="24"/>
              </w:rPr>
              <w:t>470767.46</w:t>
            </w:r>
          </w:p>
        </w:tc>
        <w:tc>
          <w:tcPr>
            <w:tcW w:w="1985" w:type="dxa"/>
            <w:shd w:val="clear" w:color="auto" w:fill="auto"/>
          </w:tcPr>
          <w:p w:rsidR="006D3E28" w:rsidRPr="00F75465" w:rsidRDefault="006D3E28" w:rsidP="007B39AB">
            <w:pPr>
              <w:widowControl w:val="0"/>
              <w:spacing w:after="0" w:line="240" w:lineRule="auto"/>
              <w:jc w:val="center"/>
              <w:rPr>
                <w:rFonts w:ascii="Times New Roman" w:eastAsia="Calibri" w:hAnsi="Times New Roman"/>
                <w:color w:val="000000"/>
                <w:sz w:val="24"/>
                <w:szCs w:val="24"/>
                <w:lang w:eastAsia="en-US"/>
              </w:rPr>
            </w:pPr>
            <w:r>
              <w:rPr>
                <w:rFonts w:ascii="Times New Roman" w:hAnsi="Times New Roman"/>
                <w:sz w:val="24"/>
                <w:szCs w:val="24"/>
              </w:rPr>
              <w:t>1313765.21</w:t>
            </w:r>
          </w:p>
        </w:tc>
      </w:tr>
      <w:tr w:rsidR="006D3E28" w:rsidRPr="00F75465" w:rsidTr="007B39AB">
        <w:trPr>
          <w:trHeight w:val="59"/>
        </w:trPr>
        <w:tc>
          <w:tcPr>
            <w:tcW w:w="1330" w:type="dxa"/>
            <w:shd w:val="clear" w:color="auto" w:fill="auto"/>
          </w:tcPr>
          <w:p w:rsidR="006D3E28" w:rsidRPr="00F75465" w:rsidRDefault="006D3E28" w:rsidP="007B39AB">
            <w:pPr>
              <w:widowControl w:val="0"/>
              <w:spacing w:after="0" w:line="240" w:lineRule="auto"/>
              <w:jc w:val="center"/>
              <w:rPr>
                <w:rFonts w:ascii="Times New Roman" w:hAnsi="Times New Roman"/>
                <w:sz w:val="24"/>
                <w:szCs w:val="24"/>
              </w:rPr>
            </w:pPr>
          </w:p>
        </w:tc>
        <w:tc>
          <w:tcPr>
            <w:tcW w:w="3910" w:type="dxa"/>
            <w:shd w:val="clear" w:color="auto" w:fill="auto"/>
          </w:tcPr>
          <w:p w:rsidR="006D3E28" w:rsidRPr="00F75465" w:rsidRDefault="006D3E28" w:rsidP="007B39AB">
            <w:pPr>
              <w:widowControl w:val="0"/>
              <w:spacing w:after="0" w:line="240" w:lineRule="auto"/>
              <w:jc w:val="center"/>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20</w:t>
            </w:r>
          </w:p>
        </w:tc>
        <w:tc>
          <w:tcPr>
            <w:tcW w:w="2126" w:type="dxa"/>
            <w:shd w:val="clear" w:color="auto" w:fill="auto"/>
          </w:tcPr>
          <w:p w:rsidR="006D3E28" w:rsidRPr="00F75465" w:rsidRDefault="006D3E28" w:rsidP="007B39AB">
            <w:pPr>
              <w:widowControl w:val="0"/>
              <w:spacing w:after="0" w:line="240" w:lineRule="auto"/>
              <w:jc w:val="center"/>
              <w:rPr>
                <w:rFonts w:ascii="Times New Roman" w:eastAsia="Calibri" w:hAnsi="Times New Roman"/>
                <w:color w:val="000000"/>
                <w:sz w:val="24"/>
                <w:szCs w:val="24"/>
                <w:lang w:eastAsia="en-US"/>
              </w:rPr>
            </w:pPr>
            <w:r>
              <w:rPr>
                <w:rFonts w:ascii="Times New Roman" w:hAnsi="Times New Roman"/>
                <w:sz w:val="24"/>
                <w:szCs w:val="24"/>
              </w:rPr>
              <w:t>470768.46</w:t>
            </w:r>
          </w:p>
        </w:tc>
        <w:tc>
          <w:tcPr>
            <w:tcW w:w="1985" w:type="dxa"/>
            <w:shd w:val="clear" w:color="auto" w:fill="auto"/>
          </w:tcPr>
          <w:p w:rsidR="006D3E28" w:rsidRPr="00F75465" w:rsidRDefault="006D3E28" w:rsidP="007B39AB">
            <w:pPr>
              <w:widowControl w:val="0"/>
              <w:spacing w:after="0" w:line="240" w:lineRule="auto"/>
              <w:jc w:val="center"/>
              <w:rPr>
                <w:rFonts w:ascii="Times New Roman" w:eastAsia="Calibri" w:hAnsi="Times New Roman"/>
                <w:color w:val="000000"/>
                <w:sz w:val="24"/>
                <w:szCs w:val="24"/>
                <w:lang w:eastAsia="en-US"/>
              </w:rPr>
            </w:pPr>
            <w:r>
              <w:rPr>
                <w:rFonts w:ascii="Times New Roman" w:hAnsi="Times New Roman"/>
                <w:sz w:val="24"/>
                <w:szCs w:val="24"/>
              </w:rPr>
              <w:t>1313765.43</w:t>
            </w:r>
          </w:p>
        </w:tc>
      </w:tr>
      <w:tr w:rsidR="006D3E28" w:rsidRPr="00F75465" w:rsidTr="007B39AB">
        <w:trPr>
          <w:trHeight w:val="59"/>
        </w:trPr>
        <w:tc>
          <w:tcPr>
            <w:tcW w:w="1330" w:type="dxa"/>
            <w:shd w:val="clear" w:color="auto" w:fill="auto"/>
          </w:tcPr>
          <w:p w:rsidR="006D3E28" w:rsidRPr="00F75465" w:rsidRDefault="006D3E28" w:rsidP="007B39AB">
            <w:pPr>
              <w:widowControl w:val="0"/>
              <w:spacing w:after="0" w:line="240" w:lineRule="auto"/>
              <w:jc w:val="center"/>
              <w:rPr>
                <w:rFonts w:ascii="Times New Roman" w:hAnsi="Times New Roman"/>
                <w:sz w:val="24"/>
                <w:szCs w:val="24"/>
              </w:rPr>
            </w:pPr>
          </w:p>
        </w:tc>
        <w:tc>
          <w:tcPr>
            <w:tcW w:w="3910" w:type="dxa"/>
            <w:shd w:val="clear" w:color="auto" w:fill="auto"/>
          </w:tcPr>
          <w:p w:rsidR="006D3E28" w:rsidRPr="00F75465" w:rsidRDefault="006D3E28" w:rsidP="007B39AB">
            <w:pPr>
              <w:widowControl w:val="0"/>
              <w:spacing w:after="0" w:line="240" w:lineRule="auto"/>
              <w:jc w:val="center"/>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1</w:t>
            </w:r>
          </w:p>
        </w:tc>
        <w:tc>
          <w:tcPr>
            <w:tcW w:w="2126" w:type="dxa"/>
            <w:shd w:val="clear" w:color="auto" w:fill="auto"/>
          </w:tcPr>
          <w:p w:rsidR="006D3E28" w:rsidRPr="00F75465" w:rsidRDefault="006D3E28" w:rsidP="007B39AB">
            <w:pPr>
              <w:widowControl w:val="0"/>
              <w:spacing w:after="0" w:line="240" w:lineRule="auto"/>
              <w:jc w:val="center"/>
              <w:rPr>
                <w:rFonts w:ascii="Times New Roman" w:eastAsia="Calibri" w:hAnsi="Times New Roman"/>
                <w:color w:val="000000"/>
                <w:sz w:val="24"/>
                <w:szCs w:val="24"/>
                <w:lang w:eastAsia="en-US"/>
              </w:rPr>
            </w:pPr>
            <w:r>
              <w:rPr>
                <w:rFonts w:ascii="Times New Roman" w:hAnsi="Times New Roman"/>
                <w:sz w:val="24"/>
                <w:szCs w:val="24"/>
              </w:rPr>
              <w:t>470821.38</w:t>
            </w:r>
          </w:p>
        </w:tc>
        <w:tc>
          <w:tcPr>
            <w:tcW w:w="1985" w:type="dxa"/>
            <w:shd w:val="clear" w:color="auto" w:fill="auto"/>
          </w:tcPr>
          <w:p w:rsidR="006D3E28" w:rsidRPr="00F75465" w:rsidRDefault="006D3E28" w:rsidP="007B39AB">
            <w:pPr>
              <w:widowControl w:val="0"/>
              <w:spacing w:after="0" w:line="240" w:lineRule="auto"/>
              <w:jc w:val="center"/>
              <w:rPr>
                <w:rFonts w:ascii="Times New Roman" w:eastAsia="Calibri" w:hAnsi="Times New Roman"/>
                <w:color w:val="000000"/>
                <w:sz w:val="24"/>
                <w:szCs w:val="24"/>
                <w:lang w:eastAsia="en-US"/>
              </w:rPr>
            </w:pPr>
            <w:r>
              <w:rPr>
                <w:rFonts w:ascii="Times New Roman" w:hAnsi="Times New Roman"/>
                <w:sz w:val="24"/>
                <w:szCs w:val="24"/>
              </w:rPr>
              <w:t>1313777.07</w:t>
            </w:r>
          </w:p>
        </w:tc>
      </w:tr>
      <w:tr w:rsidR="006D3E28" w:rsidRPr="00F75465" w:rsidTr="007B39AB">
        <w:trPr>
          <w:trHeight w:val="59"/>
        </w:trPr>
        <w:tc>
          <w:tcPr>
            <w:tcW w:w="1330" w:type="dxa"/>
            <w:shd w:val="clear" w:color="auto" w:fill="auto"/>
          </w:tcPr>
          <w:p w:rsidR="006D3E28" w:rsidRPr="00F75465" w:rsidRDefault="006D3E28" w:rsidP="007B39AB">
            <w:pPr>
              <w:widowControl w:val="0"/>
              <w:spacing w:after="0" w:line="240" w:lineRule="auto"/>
              <w:jc w:val="center"/>
              <w:rPr>
                <w:rFonts w:ascii="Times New Roman" w:hAnsi="Times New Roman"/>
                <w:sz w:val="24"/>
                <w:szCs w:val="24"/>
              </w:rPr>
            </w:pPr>
            <w:r>
              <w:rPr>
                <w:rFonts w:ascii="Times New Roman" w:hAnsi="Times New Roman"/>
                <w:sz w:val="24"/>
                <w:szCs w:val="24"/>
              </w:rPr>
              <w:t>2.</w:t>
            </w:r>
          </w:p>
        </w:tc>
        <w:tc>
          <w:tcPr>
            <w:tcW w:w="8021" w:type="dxa"/>
            <w:gridSpan w:val="3"/>
            <w:shd w:val="clear" w:color="auto" w:fill="auto"/>
          </w:tcPr>
          <w:p w:rsidR="006D3E28" w:rsidRPr="00F75465" w:rsidRDefault="006D3E28" w:rsidP="007B39AB">
            <w:pPr>
              <w:widowControl w:val="0"/>
              <w:spacing w:after="0" w:line="240" w:lineRule="auto"/>
              <w:jc w:val="center"/>
              <w:rPr>
                <w:rFonts w:ascii="Times New Roman" w:eastAsia="Calibri" w:hAnsi="Times New Roman"/>
                <w:color w:val="000000"/>
                <w:sz w:val="24"/>
                <w:szCs w:val="24"/>
                <w:lang w:eastAsia="en-US"/>
              </w:rPr>
            </w:pPr>
            <w:r>
              <w:rPr>
                <w:rFonts w:ascii="Times New Roman" w:hAnsi="Times New Roman"/>
                <w:sz w:val="24"/>
                <w:szCs w:val="24"/>
              </w:rPr>
              <w:t>:ЗУ</w:t>
            </w:r>
            <w:proofErr w:type="gramStart"/>
            <w:r>
              <w:rPr>
                <w:rFonts w:ascii="Times New Roman" w:hAnsi="Times New Roman"/>
                <w:sz w:val="24"/>
                <w:szCs w:val="24"/>
                <w:lang w:val="en-US"/>
              </w:rPr>
              <w:t>2</w:t>
            </w:r>
            <w:proofErr w:type="gramEnd"/>
          </w:p>
        </w:tc>
      </w:tr>
      <w:tr w:rsidR="006D3E28" w:rsidRPr="00F75465" w:rsidTr="007B39AB">
        <w:trPr>
          <w:trHeight w:val="59"/>
        </w:trPr>
        <w:tc>
          <w:tcPr>
            <w:tcW w:w="1330" w:type="dxa"/>
            <w:shd w:val="clear" w:color="auto" w:fill="auto"/>
          </w:tcPr>
          <w:p w:rsidR="006D3E28" w:rsidRPr="00F75465" w:rsidRDefault="006D3E28" w:rsidP="007B39AB">
            <w:pPr>
              <w:widowControl w:val="0"/>
              <w:spacing w:after="0" w:line="240" w:lineRule="auto"/>
              <w:jc w:val="center"/>
              <w:rPr>
                <w:rFonts w:ascii="Times New Roman" w:hAnsi="Times New Roman"/>
                <w:sz w:val="24"/>
                <w:szCs w:val="24"/>
              </w:rPr>
            </w:pPr>
          </w:p>
        </w:tc>
        <w:tc>
          <w:tcPr>
            <w:tcW w:w="3910" w:type="dxa"/>
            <w:shd w:val="clear" w:color="auto" w:fill="auto"/>
          </w:tcPr>
          <w:p w:rsidR="006D3E28" w:rsidRPr="00F75465" w:rsidRDefault="006D3E28" w:rsidP="007B39AB">
            <w:pPr>
              <w:widowControl w:val="0"/>
              <w:tabs>
                <w:tab w:val="left" w:pos="2406"/>
              </w:tabs>
              <w:spacing w:after="0" w:line="240" w:lineRule="auto"/>
              <w:jc w:val="center"/>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1</w:t>
            </w:r>
          </w:p>
        </w:tc>
        <w:tc>
          <w:tcPr>
            <w:tcW w:w="2126" w:type="dxa"/>
            <w:shd w:val="clear" w:color="auto" w:fill="auto"/>
          </w:tcPr>
          <w:p w:rsidR="006D3E28" w:rsidRPr="00F75465" w:rsidRDefault="006D3E28" w:rsidP="007B39AB">
            <w:pPr>
              <w:widowControl w:val="0"/>
              <w:spacing w:after="0" w:line="240" w:lineRule="auto"/>
              <w:jc w:val="center"/>
              <w:rPr>
                <w:rFonts w:ascii="Times New Roman" w:eastAsia="Calibri" w:hAnsi="Times New Roman"/>
                <w:color w:val="000000"/>
                <w:sz w:val="24"/>
                <w:szCs w:val="24"/>
                <w:lang w:eastAsia="en-US"/>
              </w:rPr>
            </w:pPr>
            <w:r>
              <w:rPr>
                <w:rFonts w:ascii="Times New Roman" w:hAnsi="Times New Roman"/>
                <w:sz w:val="24"/>
                <w:szCs w:val="24"/>
              </w:rPr>
              <w:t>470440.88</w:t>
            </w:r>
          </w:p>
        </w:tc>
        <w:tc>
          <w:tcPr>
            <w:tcW w:w="1985" w:type="dxa"/>
            <w:shd w:val="clear" w:color="auto" w:fill="auto"/>
          </w:tcPr>
          <w:p w:rsidR="006D3E28" w:rsidRPr="00F75465" w:rsidRDefault="006D3E28" w:rsidP="007B39AB">
            <w:pPr>
              <w:widowControl w:val="0"/>
              <w:spacing w:after="0" w:line="240" w:lineRule="auto"/>
              <w:jc w:val="center"/>
              <w:rPr>
                <w:rFonts w:ascii="Times New Roman" w:eastAsia="Calibri" w:hAnsi="Times New Roman"/>
                <w:color w:val="000000"/>
                <w:sz w:val="24"/>
                <w:szCs w:val="24"/>
                <w:lang w:eastAsia="en-US"/>
              </w:rPr>
            </w:pPr>
            <w:r>
              <w:rPr>
                <w:rFonts w:ascii="Times New Roman" w:hAnsi="Times New Roman"/>
                <w:sz w:val="24"/>
                <w:szCs w:val="24"/>
              </w:rPr>
              <w:t>1314409.93</w:t>
            </w:r>
          </w:p>
        </w:tc>
      </w:tr>
      <w:tr w:rsidR="006D3E28" w:rsidRPr="00F75465" w:rsidTr="007B39AB">
        <w:trPr>
          <w:trHeight w:val="59"/>
        </w:trPr>
        <w:tc>
          <w:tcPr>
            <w:tcW w:w="1330" w:type="dxa"/>
            <w:shd w:val="clear" w:color="auto" w:fill="auto"/>
          </w:tcPr>
          <w:p w:rsidR="006D3E28" w:rsidRPr="00F75465" w:rsidRDefault="006D3E28" w:rsidP="007B39AB">
            <w:pPr>
              <w:widowControl w:val="0"/>
              <w:spacing w:after="0" w:line="240" w:lineRule="auto"/>
              <w:jc w:val="center"/>
              <w:rPr>
                <w:rFonts w:ascii="Times New Roman" w:hAnsi="Times New Roman"/>
                <w:sz w:val="24"/>
                <w:szCs w:val="24"/>
              </w:rPr>
            </w:pPr>
          </w:p>
        </w:tc>
        <w:tc>
          <w:tcPr>
            <w:tcW w:w="3910" w:type="dxa"/>
            <w:shd w:val="clear" w:color="auto" w:fill="auto"/>
          </w:tcPr>
          <w:p w:rsidR="006D3E28" w:rsidRPr="00F75465" w:rsidRDefault="006D3E28" w:rsidP="007B39AB">
            <w:pPr>
              <w:widowControl w:val="0"/>
              <w:spacing w:after="0" w:line="240" w:lineRule="auto"/>
              <w:jc w:val="center"/>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2</w:t>
            </w:r>
          </w:p>
        </w:tc>
        <w:tc>
          <w:tcPr>
            <w:tcW w:w="2126" w:type="dxa"/>
            <w:shd w:val="clear" w:color="auto" w:fill="auto"/>
          </w:tcPr>
          <w:p w:rsidR="006D3E28" w:rsidRPr="00F75465" w:rsidRDefault="006D3E28" w:rsidP="007B39AB">
            <w:pPr>
              <w:widowControl w:val="0"/>
              <w:spacing w:after="0" w:line="240" w:lineRule="auto"/>
              <w:jc w:val="center"/>
              <w:rPr>
                <w:rFonts w:ascii="Times New Roman" w:eastAsia="Calibri" w:hAnsi="Times New Roman"/>
                <w:color w:val="000000"/>
                <w:sz w:val="24"/>
                <w:szCs w:val="24"/>
                <w:lang w:eastAsia="en-US"/>
              </w:rPr>
            </w:pPr>
            <w:r>
              <w:rPr>
                <w:rFonts w:ascii="Times New Roman" w:hAnsi="Times New Roman"/>
                <w:sz w:val="24"/>
                <w:szCs w:val="24"/>
              </w:rPr>
              <w:t>470450.89</w:t>
            </w:r>
          </w:p>
        </w:tc>
        <w:tc>
          <w:tcPr>
            <w:tcW w:w="1985" w:type="dxa"/>
            <w:shd w:val="clear" w:color="auto" w:fill="auto"/>
          </w:tcPr>
          <w:p w:rsidR="006D3E28" w:rsidRPr="00F75465" w:rsidRDefault="006D3E28" w:rsidP="007B39AB">
            <w:pPr>
              <w:widowControl w:val="0"/>
              <w:spacing w:after="0" w:line="240" w:lineRule="auto"/>
              <w:jc w:val="center"/>
              <w:rPr>
                <w:rFonts w:ascii="Times New Roman" w:eastAsia="Calibri" w:hAnsi="Times New Roman"/>
                <w:color w:val="000000"/>
                <w:sz w:val="24"/>
                <w:szCs w:val="24"/>
                <w:lang w:eastAsia="en-US"/>
              </w:rPr>
            </w:pPr>
            <w:r>
              <w:rPr>
                <w:rFonts w:ascii="Times New Roman" w:hAnsi="Times New Roman"/>
                <w:sz w:val="24"/>
                <w:szCs w:val="24"/>
              </w:rPr>
              <w:t>1314412.08</w:t>
            </w:r>
          </w:p>
        </w:tc>
      </w:tr>
      <w:tr w:rsidR="006D3E28" w:rsidRPr="00F75465" w:rsidTr="007B39AB">
        <w:trPr>
          <w:trHeight w:val="59"/>
        </w:trPr>
        <w:tc>
          <w:tcPr>
            <w:tcW w:w="1330" w:type="dxa"/>
            <w:shd w:val="clear" w:color="auto" w:fill="auto"/>
          </w:tcPr>
          <w:p w:rsidR="006D3E28" w:rsidRPr="00F75465" w:rsidRDefault="006D3E28" w:rsidP="007B39AB">
            <w:pPr>
              <w:widowControl w:val="0"/>
              <w:spacing w:after="0" w:line="240" w:lineRule="auto"/>
              <w:jc w:val="center"/>
              <w:rPr>
                <w:rFonts w:ascii="Times New Roman" w:hAnsi="Times New Roman"/>
                <w:sz w:val="24"/>
                <w:szCs w:val="24"/>
              </w:rPr>
            </w:pPr>
          </w:p>
        </w:tc>
        <w:tc>
          <w:tcPr>
            <w:tcW w:w="3910" w:type="dxa"/>
            <w:shd w:val="clear" w:color="auto" w:fill="auto"/>
          </w:tcPr>
          <w:p w:rsidR="006D3E28" w:rsidRPr="00F75465" w:rsidRDefault="006D3E28" w:rsidP="007B39AB">
            <w:pPr>
              <w:widowControl w:val="0"/>
              <w:spacing w:after="0" w:line="240" w:lineRule="auto"/>
              <w:jc w:val="center"/>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3</w:t>
            </w:r>
          </w:p>
        </w:tc>
        <w:tc>
          <w:tcPr>
            <w:tcW w:w="2126" w:type="dxa"/>
            <w:shd w:val="clear" w:color="auto" w:fill="auto"/>
          </w:tcPr>
          <w:p w:rsidR="006D3E28" w:rsidRPr="00F75465" w:rsidRDefault="006D3E28" w:rsidP="007B39AB">
            <w:pPr>
              <w:widowControl w:val="0"/>
              <w:spacing w:after="0" w:line="240" w:lineRule="auto"/>
              <w:jc w:val="center"/>
              <w:rPr>
                <w:rFonts w:ascii="Times New Roman" w:eastAsia="Calibri" w:hAnsi="Times New Roman"/>
                <w:color w:val="000000"/>
                <w:sz w:val="24"/>
                <w:szCs w:val="24"/>
                <w:lang w:eastAsia="en-US"/>
              </w:rPr>
            </w:pPr>
            <w:r>
              <w:rPr>
                <w:rFonts w:ascii="Times New Roman" w:hAnsi="Times New Roman"/>
                <w:sz w:val="24"/>
                <w:szCs w:val="24"/>
              </w:rPr>
              <w:t>470421.63</w:t>
            </w:r>
          </w:p>
        </w:tc>
        <w:tc>
          <w:tcPr>
            <w:tcW w:w="1985" w:type="dxa"/>
            <w:shd w:val="clear" w:color="auto" w:fill="auto"/>
          </w:tcPr>
          <w:p w:rsidR="006D3E28" w:rsidRPr="00F75465" w:rsidRDefault="006D3E28" w:rsidP="007B39AB">
            <w:pPr>
              <w:widowControl w:val="0"/>
              <w:spacing w:after="0" w:line="240" w:lineRule="auto"/>
              <w:jc w:val="center"/>
              <w:rPr>
                <w:rFonts w:ascii="Times New Roman" w:eastAsia="Calibri" w:hAnsi="Times New Roman"/>
                <w:color w:val="000000"/>
                <w:sz w:val="24"/>
                <w:szCs w:val="24"/>
                <w:lang w:eastAsia="en-US"/>
              </w:rPr>
            </w:pPr>
            <w:r>
              <w:rPr>
                <w:rFonts w:ascii="Times New Roman" w:hAnsi="Times New Roman"/>
                <w:sz w:val="24"/>
                <w:szCs w:val="24"/>
              </w:rPr>
              <w:t>1314554.31</w:t>
            </w:r>
          </w:p>
        </w:tc>
      </w:tr>
      <w:tr w:rsidR="006D3E28" w:rsidRPr="00F75465" w:rsidTr="007B39AB">
        <w:trPr>
          <w:trHeight w:val="285"/>
        </w:trPr>
        <w:tc>
          <w:tcPr>
            <w:tcW w:w="1330" w:type="dxa"/>
            <w:shd w:val="clear" w:color="auto" w:fill="auto"/>
          </w:tcPr>
          <w:p w:rsidR="006D3E28" w:rsidRPr="00F75465" w:rsidRDefault="006D3E28" w:rsidP="007B39AB">
            <w:pPr>
              <w:widowControl w:val="0"/>
              <w:spacing w:after="0" w:line="240" w:lineRule="auto"/>
              <w:jc w:val="center"/>
              <w:rPr>
                <w:rFonts w:ascii="Times New Roman" w:hAnsi="Times New Roman"/>
                <w:sz w:val="24"/>
                <w:szCs w:val="24"/>
              </w:rPr>
            </w:pPr>
          </w:p>
        </w:tc>
        <w:tc>
          <w:tcPr>
            <w:tcW w:w="3910" w:type="dxa"/>
            <w:shd w:val="clear" w:color="auto" w:fill="auto"/>
            <w:vAlign w:val="bottom"/>
          </w:tcPr>
          <w:p w:rsidR="006D3E28" w:rsidRPr="00F75465" w:rsidRDefault="006D3E28" w:rsidP="007B39AB">
            <w:pPr>
              <w:widowControl w:val="0"/>
              <w:spacing w:after="0" w:line="240" w:lineRule="auto"/>
              <w:jc w:val="center"/>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4</w:t>
            </w:r>
          </w:p>
        </w:tc>
        <w:tc>
          <w:tcPr>
            <w:tcW w:w="2126" w:type="dxa"/>
            <w:shd w:val="clear" w:color="auto" w:fill="auto"/>
            <w:vAlign w:val="bottom"/>
          </w:tcPr>
          <w:p w:rsidR="006D3E28" w:rsidRPr="00F75465" w:rsidRDefault="006D3E28" w:rsidP="007B39AB">
            <w:pPr>
              <w:widowControl w:val="0"/>
              <w:spacing w:after="0" w:line="240" w:lineRule="auto"/>
              <w:jc w:val="center"/>
              <w:rPr>
                <w:rFonts w:ascii="Times New Roman" w:eastAsia="Calibri" w:hAnsi="Times New Roman"/>
                <w:color w:val="000000"/>
                <w:sz w:val="24"/>
                <w:szCs w:val="24"/>
                <w:lang w:eastAsia="en-US"/>
              </w:rPr>
            </w:pPr>
            <w:r>
              <w:rPr>
                <w:rFonts w:ascii="Times New Roman" w:hAnsi="Times New Roman"/>
                <w:sz w:val="24"/>
                <w:szCs w:val="24"/>
              </w:rPr>
              <w:t>470206.15</w:t>
            </w:r>
          </w:p>
        </w:tc>
        <w:tc>
          <w:tcPr>
            <w:tcW w:w="1985" w:type="dxa"/>
            <w:shd w:val="clear" w:color="auto" w:fill="auto"/>
            <w:vAlign w:val="bottom"/>
          </w:tcPr>
          <w:p w:rsidR="006D3E28" w:rsidRPr="00F75465" w:rsidRDefault="006D3E28" w:rsidP="007B39AB">
            <w:pPr>
              <w:widowControl w:val="0"/>
              <w:spacing w:after="0" w:line="240" w:lineRule="auto"/>
              <w:jc w:val="center"/>
              <w:rPr>
                <w:rFonts w:ascii="Times New Roman" w:eastAsia="Calibri" w:hAnsi="Times New Roman"/>
                <w:color w:val="000000"/>
                <w:sz w:val="24"/>
                <w:szCs w:val="24"/>
                <w:lang w:eastAsia="en-US"/>
              </w:rPr>
            </w:pPr>
            <w:r>
              <w:rPr>
                <w:rFonts w:ascii="Times New Roman" w:hAnsi="Times New Roman"/>
                <w:sz w:val="24"/>
                <w:szCs w:val="24"/>
              </w:rPr>
              <w:t>1314510.26</w:t>
            </w:r>
          </w:p>
        </w:tc>
      </w:tr>
      <w:tr w:rsidR="006D3E28" w:rsidRPr="00F75465" w:rsidTr="007B39AB">
        <w:trPr>
          <w:trHeight w:val="59"/>
        </w:trPr>
        <w:tc>
          <w:tcPr>
            <w:tcW w:w="1330" w:type="dxa"/>
            <w:shd w:val="clear" w:color="auto" w:fill="auto"/>
          </w:tcPr>
          <w:p w:rsidR="006D3E28" w:rsidRPr="00F75465" w:rsidRDefault="006D3E28" w:rsidP="007B39AB">
            <w:pPr>
              <w:widowControl w:val="0"/>
              <w:spacing w:after="0" w:line="240" w:lineRule="auto"/>
              <w:jc w:val="center"/>
              <w:rPr>
                <w:rFonts w:ascii="Times New Roman" w:hAnsi="Times New Roman"/>
                <w:sz w:val="24"/>
                <w:szCs w:val="24"/>
              </w:rPr>
            </w:pPr>
          </w:p>
        </w:tc>
        <w:tc>
          <w:tcPr>
            <w:tcW w:w="3910" w:type="dxa"/>
            <w:shd w:val="clear" w:color="auto" w:fill="auto"/>
          </w:tcPr>
          <w:p w:rsidR="006D3E28" w:rsidRPr="00F75465" w:rsidRDefault="006D3E28" w:rsidP="007B39AB">
            <w:pPr>
              <w:widowControl w:val="0"/>
              <w:spacing w:after="0" w:line="240" w:lineRule="auto"/>
              <w:jc w:val="center"/>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5</w:t>
            </w:r>
          </w:p>
        </w:tc>
        <w:tc>
          <w:tcPr>
            <w:tcW w:w="2126" w:type="dxa"/>
            <w:shd w:val="clear" w:color="auto" w:fill="auto"/>
          </w:tcPr>
          <w:p w:rsidR="006D3E28" w:rsidRPr="00F75465" w:rsidRDefault="006D3E28" w:rsidP="007B39AB">
            <w:pPr>
              <w:widowControl w:val="0"/>
              <w:spacing w:after="0" w:line="240" w:lineRule="auto"/>
              <w:jc w:val="center"/>
              <w:rPr>
                <w:rFonts w:ascii="Times New Roman" w:eastAsia="Calibri" w:hAnsi="Times New Roman"/>
                <w:color w:val="000000"/>
                <w:sz w:val="24"/>
                <w:szCs w:val="24"/>
                <w:lang w:eastAsia="en-US"/>
              </w:rPr>
            </w:pPr>
            <w:r>
              <w:rPr>
                <w:rFonts w:ascii="Times New Roman" w:hAnsi="Times New Roman"/>
                <w:sz w:val="24"/>
                <w:szCs w:val="24"/>
              </w:rPr>
              <w:t>470236.51</w:t>
            </w:r>
          </w:p>
        </w:tc>
        <w:tc>
          <w:tcPr>
            <w:tcW w:w="1985" w:type="dxa"/>
            <w:shd w:val="clear" w:color="auto" w:fill="auto"/>
          </w:tcPr>
          <w:p w:rsidR="006D3E28" w:rsidRPr="00F75465" w:rsidRDefault="006D3E28" w:rsidP="007B39AB">
            <w:pPr>
              <w:widowControl w:val="0"/>
              <w:spacing w:after="0" w:line="240" w:lineRule="auto"/>
              <w:jc w:val="center"/>
              <w:rPr>
                <w:rFonts w:ascii="Times New Roman" w:eastAsia="Calibri" w:hAnsi="Times New Roman"/>
                <w:color w:val="000000"/>
                <w:sz w:val="24"/>
                <w:szCs w:val="24"/>
                <w:lang w:eastAsia="en-US"/>
              </w:rPr>
            </w:pPr>
            <w:r>
              <w:rPr>
                <w:rFonts w:ascii="Times New Roman" w:hAnsi="Times New Roman"/>
                <w:sz w:val="24"/>
                <w:szCs w:val="24"/>
              </w:rPr>
              <w:t>1314367.17</w:t>
            </w:r>
          </w:p>
        </w:tc>
      </w:tr>
      <w:tr w:rsidR="006D3E28" w:rsidRPr="00F75465" w:rsidTr="007B39AB">
        <w:trPr>
          <w:trHeight w:val="59"/>
        </w:trPr>
        <w:tc>
          <w:tcPr>
            <w:tcW w:w="1330" w:type="dxa"/>
            <w:shd w:val="clear" w:color="auto" w:fill="auto"/>
          </w:tcPr>
          <w:p w:rsidR="006D3E28" w:rsidRPr="00F75465" w:rsidRDefault="006D3E28" w:rsidP="007B39AB">
            <w:pPr>
              <w:widowControl w:val="0"/>
              <w:spacing w:after="0" w:line="240" w:lineRule="auto"/>
              <w:jc w:val="center"/>
              <w:rPr>
                <w:rFonts w:ascii="Times New Roman" w:hAnsi="Times New Roman"/>
                <w:sz w:val="24"/>
                <w:szCs w:val="24"/>
              </w:rPr>
            </w:pPr>
          </w:p>
        </w:tc>
        <w:tc>
          <w:tcPr>
            <w:tcW w:w="3910" w:type="dxa"/>
            <w:shd w:val="clear" w:color="auto" w:fill="auto"/>
          </w:tcPr>
          <w:p w:rsidR="006D3E28" w:rsidRPr="00F75465" w:rsidRDefault="006D3E28" w:rsidP="007B39AB">
            <w:pPr>
              <w:widowControl w:val="0"/>
              <w:spacing w:after="0" w:line="240" w:lineRule="auto"/>
              <w:jc w:val="center"/>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6</w:t>
            </w:r>
          </w:p>
        </w:tc>
        <w:tc>
          <w:tcPr>
            <w:tcW w:w="2126" w:type="dxa"/>
            <w:shd w:val="clear" w:color="auto" w:fill="auto"/>
          </w:tcPr>
          <w:p w:rsidR="006D3E28" w:rsidRPr="00F75465" w:rsidRDefault="006D3E28" w:rsidP="007B39AB">
            <w:pPr>
              <w:widowControl w:val="0"/>
              <w:spacing w:after="0" w:line="240" w:lineRule="auto"/>
              <w:jc w:val="center"/>
              <w:rPr>
                <w:rFonts w:ascii="Times New Roman" w:eastAsia="Calibri" w:hAnsi="Times New Roman"/>
                <w:color w:val="000000"/>
                <w:sz w:val="24"/>
                <w:szCs w:val="24"/>
                <w:lang w:eastAsia="en-US"/>
              </w:rPr>
            </w:pPr>
            <w:r>
              <w:rPr>
                <w:rFonts w:ascii="Times New Roman" w:hAnsi="Times New Roman"/>
                <w:sz w:val="24"/>
                <w:szCs w:val="24"/>
              </w:rPr>
              <w:t>470250.28</w:t>
            </w:r>
          </w:p>
        </w:tc>
        <w:tc>
          <w:tcPr>
            <w:tcW w:w="1985" w:type="dxa"/>
            <w:shd w:val="clear" w:color="auto" w:fill="auto"/>
          </w:tcPr>
          <w:p w:rsidR="006D3E28" w:rsidRPr="00F75465" w:rsidRDefault="006D3E28" w:rsidP="007B39AB">
            <w:pPr>
              <w:widowControl w:val="0"/>
              <w:spacing w:after="0" w:line="240" w:lineRule="auto"/>
              <w:jc w:val="center"/>
              <w:rPr>
                <w:rFonts w:ascii="Times New Roman" w:eastAsia="Calibri" w:hAnsi="Times New Roman"/>
                <w:color w:val="000000"/>
                <w:sz w:val="24"/>
                <w:szCs w:val="24"/>
                <w:lang w:eastAsia="en-US"/>
              </w:rPr>
            </w:pPr>
            <w:r>
              <w:rPr>
                <w:rFonts w:ascii="Times New Roman" w:hAnsi="Times New Roman"/>
                <w:sz w:val="24"/>
                <w:szCs w:val="24"/>
              </w:rPr>
              <w:t>1314369.76</w:t>
            </w:r>
          </w:p>
        </w:tc>
      </w:tr>
      <w:tr w:rsidR="006D3E28" w:rsidRPr="00F75465" w:rsidTr="007B39AB">
        <w:trPr>
          <w:trHeight w:val="59"/>
        </w:trPr>
        <w:tc>
          <w:tcPr>
            <w:tcW w:w="1330" w:type="dxa"/>
            <w:shd w:val="clear" w:color="auto" w:fill="auto"/>
          </w:tcPr>
          <w:p w:rsidR="006D3E28" w:rsidRPr="00F75465" w:rsidRDefault="006D3E28" w:rsidP="007B39AB">
            <w:pPr>
              <w:widowControl w:val="0"/>
              <w:spacing w:after="0" w:line="240" w:lineRule="auto"/>
              <w:jc w:val="center"/>
              <w:rPr>
                <w:rFonts w:ascii="Times New Roman" w:hAnsi="Times New Roman"/>
                <w:sz w:val="24"/>
                <w:szCs w:val="24"/>
              </w:rPr>
            </w:pPr>
          </w:p>
        </w:tc>
        <w:tc>
          <w:tcPr>
            <w:tcW w:w="3910" w:type="dxa"/>
            <w:shd w:val="clear" w:color="auto" w:fill="auto"/>
          </w:tcPr>
          <w:p w:rsidR="006D3E28" w:rsidRPr="00F75465" w:rsidRDefault="006D3E28" w:rsidP="007B39AB">
            <w:pPr>
              <w:widowControl w:val="0"/>
              <w:spacing w:after="0" w:line="240" w:lineRule="auto"/>
              <w:jc w:val="center"/>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7</w:t>
            </w:r>
          </w:p>
        </w:tc>
        <w:tc>
          <w:tcPr>
            <w:tcW w:w="2126" w:type="dxa"/>
            <w:shd w:val="clear" w:color="auto" w:fill="auto"/>
          </w:tcPr>
          <w:p w:rsidR="006D3E28" w:rsidRPr="00F75465" w:rsidRDefault="006D3E28" w:rsidP="007B39AB">
            <w:pPr>
              <w:widowControl w:val="0"/>
              <w:spacing w:after="0" w:line="240" w:lineRule="auto"/>
              <w:jc w:val="center"/>
              <w:rPr>
                <w:rFonts w:ascii="Times New Roman" w:eastAsia="Calibri" w:hAnsi="Times New Roman"/>
                <w:color w:val="000000"/>
                <w:sz w:val="24"/>
                <w:szCs w:val="24"/>
                <w:lang w:eastAsia="en-US"/>
              </w:rPr>
            </w:pPr>
            <w:r>
              <w:rPr>
                <w:rFonts w:ascii="Times New Roman" w:hAnsi="Times New Roman"/>
                <w:sz w:val="24"/>
                <w:szCs w:val="24"/>
              </w:rPr>
              <w:t>470239.63</w:t>
            </w:r>
          </w:p>
        </w:tc>
        <w:tc>
          <w:tcPr>
            <w:tcW w:w="1985" w:type="dxa"/>
            <w:shd w:val="clear" w:color="auto" w:fill="auto"/>
          </w:tcPr>
          <w:p w:rsidR="006D3E28" w:rsidRPr="00F75465" w:rsidRDefault="006D3E28" w:rsidP="007B39AB">
            <w:pPr>
              <w:widowControl w:val="0"/>
              <w:spacing w:after="0" w:line="240" w:lineRule="auto"/>
              <w:jc w:val="center"/>
              <w:rPr>
                <w:rFonts w:ascii="Times New Roman" w:eastAsia="Calibri" w:hAnsi="Times New Roman"/>
                <w:color w:val="000000"/>
                <w:sz w:val="24"/>
                <w:szCs w:val="24"/>
                <w:lang w:eastAsia="en-US"/>
              </w:rPr>
            </w:pPr>
            <w:r>
              <w:rPr>
                <w:rFonts w:ascii="Times New Roman" w:hAnsi="Times New Roman"/>
                <w:sz w:val="24"/>
                <w:szCs w:val="24"/>
              </w:rPr>
              <w:t>1314418.53</w:t>
            </w:r>
          </w:p>
        </w:tc>
      </w:tr>
      <w:tr w:rsidR="006D3E28" w:rsidRPr="00F75465" w:rsidTr="007B39AB">
        <w:trPr>
          <w:trHeight w:val="59"/>
        </w:trPr>
        <w:tc>
          <w:tcPr>
            <w:tcW w:w="1330" w:type="dxa"/>
            <w:shd w:val="clear" w:color="auto" w:fill="auto"/>
          </w:tcPr>
          <w:p w:rsidR="006D3E28" w:rsidRPr="00F75465" w:rsidRDefault="006D3E28" w:rsidP="007B39AB">
            <w:pPr>
              <w:widowControl w:val="0"/>
              <w:spacing w:after="0" w:line="240" w:lineRule="auto"/>
              <w:jc w:val="center"/>
              <w:rPr>
                <w:rFonts w:ascii="Times New Roman" w:hAnsi="Times New Roman"/>
                <w:sz w:val="24"/>
                <w:szCs w:val="24"/>
              </w:rPr>
            </w:pPr>
          </w:p>
        </w:tc>
        <w:tc>
          <w:tcPr>
            <w:tcW w:w="3910" w:type="dxa"/>
            <w:shd w:val="clear" w:color="auto" w:fill="auto"/>
          </w:tcPr>
          <w:p w:rsidR="006D3E28" w:rsidRPr="006D3E28" w:rsidRDefault="006D3E28" w:rsidP="007B39AB">
            <w:pPr>
              <w:widowControl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8</w:t>
            </w:r>
          </w:p>
        </w:tc>
        <w:tc>
          <w:tcPr>
            <w:tcW w:w="2126" w:type="dxa"/>
            <w:shd w:val="clear" w:color="auto" w:fill="auto"/>
          </w:tcPr>
          <w:p w:rsidR="006D3E28" w:rsidRPr="00F75465" w:rsidRDefault="006D3E28" w:rsidP="007B39AB">
            <w:pPr>
              <w:widowControl w:val="0"/>
              <w:spacing w:after="0" w:line="240" w:lineRule="auto"/>
              <w:jc w:val="center"/>
              <w:rPr>
                <w:rFonts w:ascii="Times New Roman" w:eastAsia="Calibri" w:hAnsi="Times New Roman"/>
                <w:color w:val="000000"/>
                <w:sz w:val="24"/>
                <w:szCs w:val="24"/>
                <w:lang w:eastAsia="en-US"/>
              </w:rPr>
            </w:pPr>
            <w:r>
              <w:rPr>
                <w:rFonts w:ascii="Times New Roman" w:hAnsi="Times New Roman"/>
                <w:sz w:val="24"/>
                <w:szCs w:val="24"/>
              </w:rPr>
              <w:t>470223.11</w:t>
            </w:r>
          </w:p>
        </w:tc>
        <w:tc>
          <w:tcPr>
            <w:tcW w:w="1985" w:type="dxa"/>
            <w:shd w:val="clear" w:color="auto" w:fill="auto"/>
          </w:tcPr>
          <w:p w:rsidR="006D3E28" w:rsidRPr="00F75465" w:rsidRDefault="006D3E28" w:rsidP="007B39AB">
            <w:pPr>
              <w:widowControl w:val="0"/>
              <w:spacing w:after="0" w:line="240" w:lineRule="auto"/>
              <w:jc w:val="center"/>
              <w:rPr>
                <w:rFonts w:ascii="Times New Roman" w:eastAsia="Calibri" w:hAnsi="Times New Roman"/>
                <w:color w:val="000000"/>
                <w:sz w:val="24"/>
                <w:szCs w:val="24"/>
                <w:lang w:eastAsia="en-US"/>
              </w:rPr>
            </w:pPr>
            <w:r>
              <w:rPr>
                <w:rFonts w:ascii="Times New Roman" w:hAnsi="Times New Roman"/>
                <w:sz w:val="24"/>
                <w:szCs w:val="24"/>
              </w:rPr>
              <w:t>1314497.91</w:t>
            </w:r>
          </w:p>
        </w:tc>
      </w:tr>
      <w:tr w:rsidR="006D3E28" w:rsidRPr="00F75465" w:rsidTr="007B39AB">
        <w:trPr>
          <w:trHeight w:val="59"/>
        </w:trPr>
        <w:tc>
          <w:tcPr>
            <w:tcW w:w="1330" w:type="dxa"/>
            <w:shd w:val="clear" w:color="auto" w:fill="auto"/>
          </w:tcPr>
          <w:p w:rsidR="006D3E28" w:rsidRPr="00F75465" w:rsidRDefault="006D3E28" w:rsidP="007B39AB">
            <w:pPr>
              <w:widowControl w:val="0"/>
              <w:spacing w:after="0" w:line="240" w:lineRule="auto"/>
              <w:jc w:val="center"/>
              <w:rPr>
                <w:rFonts w:ascii="Times New Roman" w:hAnsi="Times New Roman"/>
                <w:sz w:val="24"/>
                <w:szCs w:val="24"/>
              </w:rPr>
            </w:pPr>
          </w:p>
        </w:tc>
        <w:tc>
          <w:tcPr>
            <w:tcW w:w="3910" w:type="dxa"/>
            <w:shd w:val="clear" w:color="auto" w:fill="auto"/>
          </w:tcPr>
          <w:p w:rsidR="006D3E28" w:rsidRPr="006D3E28" w:rsidRDefault="006D3E28" w:rsidP="007B39AB">
            <w:pPr>
              <w:widowControl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9</w:t>
            </w:r>
          </w:p>
        </w:tc>
        <w:tc>
          <w:tcPr>
            <w:tcW w:w="2126" w:type="dxa"/>
            <w:shd w:val="clear" w:color="auto" w:fill="auto"/>
          </w:tcPr>
          <w:p w:rsidR="006D3E28" w:rsidRPr="00F75465" w:rsidRDefault="006D3E28" w:rsidP="007B39AB">
            <w:pPr>
              <w:widowControl w:val="0"/>
              <w:spacing w:after="0" w:line="240" w:lineRule="auto"/>
              <w:jc w:val="center"/>
              <w:rPr>
                <w:rFonts w:ascii="Times New Roman" w:eastAsia="Calibri" w:hAnsi="Times New Roman"/>
                <w:color w:val="000000"/>
                <w:sz w:val="24"/>
                <w:szCs w:val="24"/>
                <w:lang w:eastAsia="en-US"/>
              </w:rPr>
            </w:pPr>
            <w:r>
              <w:rPr>
                <w:rFonts w:ascii="Times New Roman" w:hAnsi="Times New Roman"/>
                <w:sz w:val="24"/>
                <w:szCs w:val="24"/>
              </w:rPr>
              <w:t>470226.36</w:t>
            </w:r>
          </w:p>
        </w:tc>
        <w:tc>
          <w:tcPr>
            <w:tcW w:w="1985" w:type="dxa"/>
            <w:shd w:val="clear" w:color="auto" w:fill="auto"/>
          </w:tcPr>
          <w:p w:rsidR="006D3E28" w:rsidRPr="00F75465" w:rsidRDefault="006D3E28" w:rsidP="007B39AB">
            <w:pPr>
              <w:widowControl w:val="0"/>
              <w:spacing w:after="0" w:line="240" w:lineRule="auto"/>
              <w:jc w:val="center"/>
              <w:rPr>
                <w:rFonts w:ascii="Times New Roman" w:eastAsia="Calibri" w:hAnsi="Times New Roman"/>
                <w:color w:val="000000"/>
                <w:sz w:val="24"/>
                <w:szCs w:val="24"/>
                <w:lang w:eastAsia="en-US"/>
              </w:rPr>
            </w:pPr>
            <w:r>
              <w:rPr>
                <w:rFonts w:ascii="Times New Roman" w:hAnsi="Times New Roman"/>
                <w:sz w:val="24"/>
                <w:szCs w:val="24"/>
              </w:rPr>
              <w:t>1314500.48</w:t>
            </w:r>
          </w:p>
        </w:tc>
      </w:tr>
      <w:tr w:rsidR="006D3E28" w:rsidRPr="00F75465" w:rsidTr="007B39AB">
        <w:trPr>
          <w:trHeight w:val="59"/>
        </w:trPr>
        <w:tc>
          <w:tcPr>
            <w:tcW w:w="1330" w:type="dxa"/>
            <w:shd w:val="clear" w:color="auto" w:fill="auto"/>
          </w:tcPr>
          <w:p w:rsidR="006D3E28" w:rsidRPr="00F75465" w:rsidRDefault="006D3E28" w:rsidP="007B39AB">
            <w:pPr>
              <w:widowControl w:val="0"/>
              <w:spacing w:after="0" w:line="240" w:lineRule="auto"/>
              <w:jc w:val="center"/>
              <w:rPr>
                <w:rFonts w:ascii="Times New Roman" w:hAnsi="Times New Roman"/>
                <w:sz w:val="24"/>
                <w:szCs w:val="24"/>
              </w:rPr>
            </w:pPr>
          </w:p>
        </w:tc>
        <w:tc>
          <w:tcPr>
            <w:tcW w:w="3910" w:type="dxa"/>
            <w:shd w:val="clear" w:color="auto" w:fill="auto"/>
          </w:tcPr>
          <w:p w:rsidR="006D3E28" w:rsidRPr="006D3E28" w:rsidRDefault="006D3E28" w:rsidP="007B39AB">
            <w:pPr>
              <w:widowControl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10</w:t>
            </w:r>
          </w:p>
        </w:tc>
        <w:tc>
          <w:tcPr>
            <w:tcW w:w="2126" w:type="dxa"/>
            <w:shd w:val="clear" w:color="auto" w:fill="auto"/>
          </w:tcPr>
          <w:p w:rsidR="006D3E28" w:rsidRPr="00F75465" w:rsidRDefault="006D3E28" w:rsidP="007B39AB">
            <w:pPr>
              <w:widowControl w:val="0"/>
              <w:spacing w:after="0" w:line="240" w:lineRule="auto"/>
              <w:jc w:val="center"/>
              <w:rPr>
                <w:rFonts w:ascii="Times New Roman" w:eastAsia="Calibri" w:hAnsi="Times New Roman"/>
                <w:color w:val="000000"/>
                <w:sz w:val="24"/>
                <w:szCs w:val="24"/>
                <w:lang w:eastAsia="en-US"/>
              </w:rPr>
            </w:pPr>
            <w:r>
              <w:rPr>
                <w:rFonts w:ascii="Times New Roman" w:hAnsi="Times New Roman"/>
                <w:sz w:val="24"/>
                <w:szCs w:val="24"/>
              </w:rPr>
              <w:t>470407.98</w:t>
            </w:r>
          </w:p>
        </w:tc>
        <w:tc>
          <w:tcPr>
            <w:tcW w:w="1985" w:type="dxa"/>
            <w:shd w:val="clear" w:color="auto" w:fill="auto"/>
          </w:tcPr>
          <w:p w:rsidR="006D3E28" w:rsidRPr="00F75465" w:rsidRDefault="006D3E28" w:rsidP="007B39AB">
            <w:pPr>
              <w:widowControl w:val="0"/>
              <w:spacing w:after="0" w:line="240" w:lineRule="auto"/>
              <w:jc w:val="center"/>
              <w:rPr>
                <w:rFonts w:ascii="Times New Roman" w:eastAsia="Calibri" w:hAnsi="Times New Roman"/>
                <w:color w:val="000000"/>
                <w:sz w:val="24"/>
                <w:szCs w:val="24"/>
                <w:lang w:eastAsia="en-US"/>
              </w:rPr>
            </w:pPr>
            <w:r>
              <w:rPr>
                <w:rFonts w:ascii="Times New Roman" w:hAnsi="Times New Roman"/>
                <w:sz w:val="24"/>
                <w:szCs w:val="24"/>
              </w:rPr>
              <w:t>1314538.04</w:t>
            </w:r>
          </w:p>
        </w:tc>
      </w:tr>
      <w:tr w:rsidR="006D3E28" w:rsidRPr="00F75465" w:rsidTr="007B39AB">
        <w:trPr>
          <w:trHeight w:val="59"/>
        </w:trPr>
        <w:tc>
          <w:tcPr>
            <w:tcW w:w="1330" w:type="dxa"/>
            <w:shd w:val="clear" w:color="auto" w:fill="auto"/>
          </w:tcPr>
          <w:p w:rsidR="006D3E28" w:rsidRPr="00F75465" w:rsidRDefault="006D3E28" w:rsidP="007B39AB">
            <w:pPr>
              <w:widowControl w:val="0"/>
              <w:spacing w:after="0" w:line="240" w:lineRule="auto"/>
              <w:jc w:val="center"/>
              <w:rPr>
                <w:rFonts w:ascii="Times New Roman" w:hAnsi="Times New Roman"/>
                <w:sz w:val="24"/>
                <w:szCs w:val="24"/>
              </w:rPr>
            </w:pPr>
          </w:p>
        </w:tc>
        <w:tc>
          <w:tcPr>
            <w:tcW w:w="3910" w:type="dxa"/>
            <w:shd w:val="clear" w:color="auto" w:fill="auto"/>
          </w:tcPr>
          <w:p w:rsidR="006D3E28" w:rsidRPr="006D3E28" w:rsidRDefault="006D3E28" w:rsidP="007B39AB">
            <w:pPr>
              <w:widowControl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11</w:t>
            </w:r>
          </w:p>
        </w:tc>
        <w:tc>
          <w:tcPr>
            <w:tcW w:w="2126" w:type="dxa"/>
            <w:shd w:val="clear" w:color="auto" w:fill="auto"/>
          </w:tcPr>
          <w:p w:rsidR="006D3E28" w:rsidRPr="00F75465" w:rsidRDefault="006D3E28" w:rsidP="007B39AB">
            <w:pPr>
              <w:widowControl w:val="0"/>
              <w:spacing w:after="0" w:line="240" w:lineRule="auto"/>
              <w:jc w:val="center"/>
              <w:rPr>
                <w:rFonts w:ascii="Times New Roman" w:eastAsia="Calibri" w:hAnsi="Times New Roman"/>
                <w:color w:val="000000"/>
                <w:sz w:val="24"/>
                <w:szCs w:val="24"/>
                <w:lang w:eastAsia="en-US"/>
              </w:rPr>
            </w:pPr>
            <w:r>
              <w:rPr>
                <w:rFonts w:ascii="Times New Roman" w:hAnsi="Times New Roman"/>
                <w:sz w:val="24"/>
                <w:szCs w:val="24"/>
              </w:rPr>
              <w:t>470407.51</w:t>
            </w:r>
          </w:p>
        </w:tc>
        <w:tc>
          <w:tcPr>
            <w:tcW w:w="1985" w:type="dxa"/>
            <w:shd w:val="clear" w:color="auto" w:fill="auto"/>
          </w:tcPr>
          <w:p w:rsidR="006D3E28" w:rsidRPr="00F75465" w:rsidRDefault="006D3E28" w:rsidP="007B39AB">
            <w:pPr>
              <w:widowControl w:val="0"/>
              <w:spacing w:after="0" w:line="240" w:lineRule="auto"/>
              <w:jc w:val="center"/>
              <w:rPr>
                <w:rFonts w:ascii="Times New Roman" w:eastAsia="Calibri" w:hAnsi="Times New Roman"/>
                <w:color w:val="000000"/>
                <w:sz w:val="24"/>
                <w:szCs w:val="24"/>
                <w:lang w:eastAsia="en-US"/>
              </w:rPr>
            </w:pPr>
            <w:r>
              <w:rPr>
                <w:rFonts w:ascii="Times New Roman" w:hAnsi="Times New Roman"/>
                <w:sz w:val="24"/>
                <w:szCs w:val="24"/>
              </w:rPr>
              <w:t>1314540.15</w:t>
            </w:r>
          </w:p>
        </w:tc>
      </w:tr>
      <w:tr w:rsidR="006D3E28" w:rsidRPr="00F75465" w:rsidTr="007B39AB">
        <w:trPr>
          <w:trHeight w:val="59"/>
        </w:trPr>
        <w:tc>
          <w:tcPr>
            <w:tcW w:w="1330" w:type="dxa"/>
            <w:shd w:val="clear" w:color="auto" w:fill="auto"/>
          </w:tcPr>
          <w:p w:rsidR="006D3E28" w:rsidRPr="00F75465" w:rsidRDefault="006D3E28" w:rsidP="007B39AB">
            <w:pPr>
              <w:widowControl w:val="0"/>
              <w:spacing w:after="0" w:line="240" w:lineRule="auto"/>
              <w:jc w:val="center"/>
              <w:rPr>
                <w:rFonts w:ascii="Times New Roman" w:hAnsi="Times New Roman"/>
                <w:sz w:val="24"/>
                <w:szCs w:val="24"/>
              </w:rPr>
            </w:pPr>
          </w:p>
        </w:tc>
        <w:tc>
          <w:tcPr>
            <w:tcW w:w="3910" w:type="dxa"/>
            <w:shd w:val="clear" w:color="auto" w:fill="auto"/>
          </w:tcPr>
          <w:p w:rsidR="006D3E28" w:rsidRPr="006D3E28" w:rsidRDefault="006D3E28" w:rsidP="007B39AB">
            <w:pPr>
              <w:widowControl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12</w:t>
            </w:r>
          </w:p>
        </w:tc>
        <w:tc>
          <w:tcPr>
            <w:tcW w:w="2126" w:type="dxa"/>
            <w:shd w:val="clear" w:color="auto" w:fill="auto"/>
          </w:tcPr>
          <w:p w:rsidR="006D3E28" w:rsidRPr="00F75465" w:rsidRDefault="006D3E28" w:rsidP="007B39AB">
            <w:pPr>
              <w:widowControl w:val="0"/>
              <w:spacing w:after="0" w:line="240" w:lineRule="auto"/>
              <w:jc w:val="center"/>
              <w:rPr>
                <w:rFonts w:ascii="Times New Roman" w:eastAsia="Calibri" w:hAnsi="Times New Roman"/>
                <w:color w:val="000000"/>
                <w:sz w:val="24"/>
                <w:szCs w:val="24"/>
                <w:lang w:eastAsia="en-US"/>
              </w:rPr>
            </w:pPr>
            <w:r>
              <w:rPr>
                <w:rFonts w:ascii="Times New Roman" w:hAnsi="Times New Roman"/>
                <w:sz w:val="24"/>
                <w:szCs w:val="24"/>
              </w:rPr>
              <w:t>470413.94</w:t>
            </w:r>
          </w:p>
        </w:tc>
        <w:tc>
          <w:tcPr>
            <w:tcW w:w="1985" w:type="dxa"/>
            <w:shd w:val="clear" w:color="auto" w:fill="auto"/>
          </w:tcPr>
          <w:p w:rsidR="006D3E28" w:rsidRPr="00F75465" w:rsidRDefault="006D3E28" w:rsidP="007B39AB">
            <w:pPr>
              <w:widowControl w:val="0"/>
              <w:spacing w:after="0" w:line="240" w:lineRule="auto"/>
              <w:jc w:val="center"/>
              <w:rPr>
                <w:rFonts w:ascii="Times New Roman" w:eastAsia="Calibri" w:hAnsi="Times New Roman"/>
                <w:color w:val="000000"/>
                <w:sz w:val="24"/>
                <w:szCs w:val="24"/>
                <w:lang w:eastAsia="en-US"/>
              </w:rPr>
            </w:pPr>
            <w:r>
              <w:rPr>
                <w:rFonts w:ascii="Times New Roman" w:hAnsi="Times New Roman"/>
                <w:sz w:val="24"/>
                <w:szCs w:val="24"/>
              </w:rPr>
              <w:t>1314536.60</w:t>
            </w:r>
          </w:p>
        </w:tc>
      </w:tr>
      <w:tr w:rsidR="006D3E28" w:rsidRPr="00F75465" w:rsidTr="007B39AB">
        <w:trPr>
          <w:trHeight w:val="59"/>
        </w:trPr>
        <w:tc>
          <w:tcPr>
            <w:tcW w:w="1330" w:type="dxa"/>
            <w:shd w:val="clear" w:color="auto" w:fill="auto"/>
          </w:tcPr>
          <w:p w:rsidR="006D3E28" w:rsidRPr="00F75465" w:rsidRDefault="006D3E28" w:rsidP="007B39AB">
            <w:pPr>
              <w:widowControl w:val="0"/>
              <w:spacing w:after="0" w:line="240" w:lineRule="auto"/>
              <w:jc w:val="center"/>
              <w:rPr>
                <w:rFonts w:ascii="Times New Roman" w:hAnsi="Times New Roman"/>
                <w:sz w:val="24"/>
                <w:szCs w:val="24"/>
              </w:rPr>
            </w:pPr>
          </w:p>
        </w:tc>
        <w:tc>
          <w:tcPr>
            <w:tcW w:w="3910" w:type="dxa"/>
            <w:shd w:val="clear" w:color="auto" w:fill="auto"/>
          </w:tcPr>
          <w:p w:rsidR="006D3E28" w:rsidRPr="006D3E28" w:rsidRDefault="006D3E28" w:rsidP="007B39AB">
            <w:pPr>
              <w:widowControl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13</w:t>
            </w:r>
          </w:p>
        </w:tc>
        <w:tc>
          <w:tcPr>
            <w:tcW w:w="2126" w:type="dxa"/>
            <w:shd w:val="clear" w:color="auto" w:fill="auto"/>
          </w:tcPr>
          <w:p w:rsidR="006D3E28" w:rsidRPr="00F75465" w:rsidRDefault="006D3E28" w:rsidP="007B39AB">
            <w:pPr>
              <w:widowControl w:val="0"/>
              <w:spacing w:after="0" w:line="240" w:lineRule="auto"/>
              <w:jc w:val="center"/>
              <w:rPr>
                <w:rFonts w:ascii="Times New Roman" w:eastAsia="Calibri" w:hAnsi="Times New Roman"/>
                <w:color w:val="000000"/>
                <w:sz w:val="24"/>
                <w:szCs w:val="24"/>
                <w:lang w:eastAsia="en-US"/>
              </w:rPr>
            </w:pPr>
            <w:r>
              <w:rPr>
                <w:rFonts w:ascii="Times New Roman" w:hAnsi="Times New Roman"/>
                <w:sz w:val="24"/>
                <w:szCs w:val="24"/>
              </w:rPr>
              <w:t>470419.02</w:t>
            </w:r>
          </w:p>
        </w:tc>
        <w:tc>
          <w:tcPr>
            <w:tcW w:w="1985" w:type="dxa"/>
            <w:shd w:val="clear" w:color="auto" w:fill="auto"/>
          </w:tcPr>
          <w:p w:rsidR="006D3E28" w:rsidRPr="00F75465" w:rsidRDefault="006D3E28" w:rsidP="007B39AB">
            <w:pPr>
              <w:widowControl w:val="0"/>
              <w:spacing w:after="0" w:line="240" w:lineRule="auto"/>
              <w:jc w:val="center"/>
              <w:rPr>
                <w:rFonts w:ascii="Times New Roman" w:eastAsia="Calibri" w:hAnsi="Times New Roman"/>
                <w:color w:val="000000"/>
                <w:sz w:val="24"/>
                <w:szCs w:val="24"/>
                <w:lang w:eastAsia="en-US"/>
              </w:rPr>
            </w:pPr>
            <w:r>
              <w:rPr>
                <w:rFonts w:ascii="Times New Roman" w:hAnsi="Times New Roman"/>
                <w:sz w:val="24"/>
                <w:szCs w:val="24"/>
              </w:rPr>
              <w:t>1314516.60</w:t>
            </w:r>
          </w:p>
        </w:tc>
      </w:tr>
      <w:tr w:rsidR="006D3E28" w:rsidRPr="00F75465" w:rsidTr="007B39AB">
        <w:trPr>
          <w:trHeight w:val="59"/>
        </w:trPr>
        <w:tc>
          <w:tcPr>
            <w:tcW w:w="1330" w:type="dxa"/>
            <w:shd w:val="clear" w:color="auto" w:fill="auto"/>
          </w:tcPr>
          <w:p w:rsidR="006D3E28" w:rsidRPr="00F75465" w:rsidRDefault="006D3E28" w:rsidP="007B39AB">
            <w:pPr>
              <w:widowControl w:val="0"/>
              <w:spacing w:after="0" w:line="240" w:lineRule="auto"/>
              <w:jc w:val="center"/>
              <w:rPr>
                <w:rFonts w:ascii="Times New Roman" w:hAnsi="Times New Roman"/>
                <w:sz w:val="24"/>
                <w:szCs w:val="24"/>
              </w:rPr>
            </w:pPr>
          </w:p>
        </w:tc>
        <w:tc>
          <w:tcPr>
            <w:tcW w:w="3910" w:type="dxa"/>
            <w:shd w:val="clear" w:color="auto" w:fill="auto"/>
          </w:tcPr>
          <w:p w:rsidR="006D3E28" w:rsidRPr="006D3E28" w:rsidRDefault="006D3E28" w:rsidP="007B39AB">
            <w:pPr>
              <w:widowControl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1</w:t>
            </w:r>
          </w:p>
        </w:tc>
        <w:tc>
          <w:tcPr>
            <w:tcW w:w="2126" w:type="dxa"/>
            <w:shd w:val="clear" w:color="auto" w:fill="auto"/>
          </w:tcPr>
          <w:p w:rsidR="006D3E28" w:rsidRPr="00F75465" w:rsidRDefault="006D3E28" w:rsidP="007B39AB">
            <w:pPr>
              <w:widowControl w:val="0"/>
              <w:spacing w:after="0" w:line="240" w:lineRule="auto"/>
              <w:jc w:val="center"/>
              <w:rPr>
                <w:rFonts w:ascii="Times New Roman" w:eastAsia="Calibri" w:hAnsi="Times New Roman"/>
                <w:color w:val="000000"/>
                <w:sz w:val="24"/>
                <w:szCs w:val="24"/>
                <w:lang w:eastAsia="en-US"/>
              </w:rPr>
            </w:pPr>
            <w:r>
              <w:rPr>
                <w:rFonts w:ascii="Times New Roman" w:hAnsi="Times New Roman"/>
                <w:sz w:val="24"/>
                <w:szCs w:val="24"/>
              </w:rPr>
              <w:t>470440.88</w:t>
            </w:r>
          </w:p>
        </w:tc>
        <w:tc>
          <w:tcPr>
            <w:tcW w:w="1985" w:type="dxa"/>
            <w:shd w:val="clear" w:color="auto" w:fill="auto"/>
          </w:tcPr>
          <w:p w:rsidR="006D3E28" w:rsidRPr="00F75465" w:rsidRDefault="006D3E28" w:rsidP="007B39AB">
            <w:pPr>
              <w:widowControl w:val="0"/>
              <w:spacing w:after="0" w:line="240" w:lineRule="auto"/>
              <w:jc w:val="center"/>
              <w:rPr>
                <w:rFonts w:ascii="Times New Roman" w:eastAsia="Calibri" w:hAnsi="Times New Roman"/>
                <w:color w:val="000000"/>
                <w:sz w:val="24"/>
                <w:szCs w:val="24"/>
                <w:lang w:eastAsia="en-US"/>
              </w:rPr>
            </w:pPr>
            <w:r>
              <w:rPr>
                <w:rFonts w:ascii="Times New Roman" w:hAnsi="Times New Roman"/>
                <w:sz w:val="24"/>
                <w:szCs w:val="24"/>
              </w:rPr>
              <w:t>1314409.93</w:t>
            </w:r>
          </w:p>
        </w:tc>
      </w:tr>
    </w:tbl>
    <w:p w:rsidR="006D3E28" w:rsidRDefault="006D3E28" w:rsidP="009333ED">
      <w:pPr>
        <w:pStyle w:val="a4"/>
        <w:jc w:val="center"/>
        <w:rPr>
          <w:rFonts w:ascii="Times New Roman" w:hAnsi="Times New Roman"/>
          <w:sz w:val="28"/>
          <w:szCs w:val="28"/>
        </w:rPr>
      </w:pPr>
    </w:p>
    <w:p w:rsidR="006D3E28" w:rsidRDefault="006D3E28" w:rsidP="009333ED">
      <w:pPr>
        <w:pStyle w:val="a4"/>
        <w:jc w:val="center"/>
        <w:rPr>
          <w:rFonts w:ascii="Times New Roman" w:hAnsi="Times New Roman"/>
          <w:sz w:val="28"/>
          <w:szCs w:val="28"/>
        </w:rPr>
      </w:pPr>
    </w:p>
    <w:p w:rsidR="006D3E28" w:rsidRDefault="006D3E28" w:rsidP="009333ED">
      <w:pPr>
        <w:pStyle w:val="a4"/>
        <w:jc w:val="center"/>
        <w:rPr>
          <w:rFonts w:ascii="Times New Roman" w:hAnsi="Times New Roman"/>
          <w:sz w:val="28"/>
          <w:szCs w:val="28"/>
        </w:rPr>
      </w:pPr>
    </w:p>
    <w:p w:rsidR="00AC5F74" w:rsidRDefault="00AC5F74" w:rsidP="00F23BEE">
      <w:pPr>
        <w:pStyle w:val="a4"/>
        <w:rPr>
          <w:rFonts w:ascii="Times New Roman" w:hAnsi="Times New Roman"/>
          <w:sz w:val="28"/>
          <w:szCs w:val="28"/>
        </w:rPr>
        <w:sectPr w:rsidR="00AC5F74" w:rsidSect="006D3E28">
          <w:headerReference w:type="default" r:id="rId15"/>
          <w:headerReference w:type="first" r:id="rId16"/>
          <w:footerReference w:type="first" r:id="rId17"/>
          <w:pgSz w:w="11906" w:h="16838"/>
          <w:pgMar w:top="1418" w:right="567" w:bottom="1134" w:left="1985" w:header="425" w:footer="0" w:gutter="0"/>
          <w:pgNumType w:start="1"/>
          <w:cols w:space="708"/>
          <w:titlePg/>
          <w:docGrid w:linePitch="381"/>
        </w:sectPr>
      </w:pPr>
    </w:p>
    <w:p w:rsidR="0026449D" w:rsidRPr="0026449D" w:rsidRDefault="0026449D" w:rsidP="00661459">
      <w:pPr>
        <w:spacing w:after="0" w:line="240" w:lineRule="exact"/>
        <w:ind w:left="4536"/>
        <w:jc w:val="both"/>
        <w:rPr>
          <w:rFonts w:ascii="Times New Roman" w:hAnsi="Times New Roman"/>
          <w:sz w:val="28"/>
          <w:szCs w:val="28"/>
        </w:rPr>
      </w:pPr>
      <w:r w:rsidRPr="0026449D">
        <w:rPr>
          <w:rFonts w:ascii="Times New Roman" w:hAnsi="Times New Roman"/>
          <w:sz w:val="28"/>
          <w:szCs w:val="28"/>
        </w:rPr>
        <w:lastRenderedPageBreak/>
        <w:t xml:space="preserve">Приложение </w:t>
      </w:r>
      <w:r w:rsidR="007B39AB">
        <w:rPr>
          <w:rFonts w:ascii="Times New Roman" w:hAnsi="Times New Roman"/>
          <w:sz w:val="28"/>
          <w:szCs w:val="28"/>
        </w:rPr>
        <w:t>4</w:t>
      </w:r>
    </w:p>
    <w:p w:rsidR="0026449D" w:rsidRPr="0026449D" w:rsidRDefault="0026449D" w:rsidP="00661459">
      <w:pPr>
        <w:spacing w:after="0" w:line="240" w:lineRule="exact"/>
        <w:ind w:left="4536"/>
        <w:rPr>
          <w:rFonts w:ascii="Times New Roman" w:hAnsi="Times New Roman"/>
          <w:sz w:val="28"/>
          <w:szCs w:val="28"/>
        </w:rPr>
      </w:pPr>
    </w:p>
    <w:p w:rsidR="007B39AB" w:rsidRDefault="007B39AB" w:rsidP="00045980">
      <w:pPr>
        <w:pStyle w:val="ConsPlusNormal0"/>
        <w:shd w:val="clear" w:color="auto" w:fill="FFFFFF"/>
        <w:spacing w:line="240" w:lineRule="exact"/>
        <w:ind w:left="4536"/>
        <w:jc w:val="both"/>
        <w:rPr>
          <w:rFonts w:ascii="Times New Roman" w:hAnsi="Times New Roman" w:cs="Times New Roman"/>
          <w:sz w:val="28"/>
          <w:szCs w:val="28"/>
        </w:rPr>
      </w:pPr>
      <w:r>
        <w:rPr>
          <w:rFonts w:ascii="Times New Roman" w:hAnsi="Times New Roman" w:cs="Times New Roman"/>
          <w:sz w:val="28"/>
          <w:szCs w:val="28"/>
        </w:rPr>
        <w:t>к документации по планировке</w:t>
      </w:r>
      <w:r w:rsidR="00045980">
        <w:rPr>
          <w:rFonts w:ascii="Times New Roman" w:hAnsi="Times New Roman" w:cs="Times New Roman"/>
          <w:sz w:val="28"/>
          <w:szCs w:val="28"/>
        </w:rPr>
        <w:t xml:space="preserve"> территории (проекту планировки </w:t>
      </w:r>
      <w:r>
        <w:rPr>
          <w:rFonts w:ascii="Times New Roman" w:hAnsi="Times New Roman" w:cs="Times New Roman"/>
          <w:sz w:val="28"/>
          <w:szCs w:val="28"/>
        </w:rPr>
        <w:t>территории, проекту межевания территории) в границах улицы</w:t>
      </w:r>
      <w:r w:rsidR="00045980">
        <w:rPr>
          <w:rFonts w:ascii="Times New Roman" w:hAnsi="Times New Roman" w:cs="Times New Roman"/>
          <w:sz w:val="28"/>
          <w:szCs w:val="28"/>
        </w:rPr>
        <w:t xml:space="preserve"> </w:t>
      </w:r>
      <w:proofErr w:type="spellStart"/>
      <w:r w:rsidR="00045980">
        <w:rPr>
          <w:rFonts w:ascii="Times New Roman" w:hAnsi="Times New Roman" w:cs="Times New Roman"/>
          <w:sz w:val="28"/>
          <w:szCs w:val="28"/>
        </w:rPr>
        <w:t>Доваторцев</w:t>
      </w:r>
      <w:proofErr w:type="spellEnd"/>
      <w:r w:rsidR="00045980">
        <w:rPr>
          <w:rFonts w:ascii="Times New Roman" w:hAnsi="Times New Roman" w:cs="Times New Roman"/>
          <w:sz w:val="28"/>
          <w:szCs w:val="28"/>
        </w:rPr>
        <w:t xml:space="preserve">, улицы Южный обход, </w:t>
      </w:r>
      <w:r>
        <w:rPr>
          <w:rFonts w:ascii="Times New Roman" w:hAnsi="Times New Roman" w:cs="Times New Roman"/>
          <w:sz w:val="28"/>
          <w:szCs w:val="28"/>
        </w:rPr>
        <w:t xml:space="preserve">улицы Бирюзовой, улицы Кизиловой, улицы </w:t>
      </w:r>
      <w:proofErr w:type="spellStart"/>
      <w:r>
        <w:rPr>
          <w:rFonts w:ascii="Times New Roman" w:hAnsi="Times New Roman" w:cs="Times New Roman"/>
          <w:sz w:val="28"/>
          <w:szCs w:val="28"/>
        </w:rPr>
        <w:t>Тюльпановой</w:t>
      </w:r>
      <w:proofErr w:type="spellEnd"/>
      <w:r>
        <w:rPr>
          <w:rFonts w:ascii="Times New Roman" w:hAnsi="Times New Roman" w:cs="Times New Roman"/>
          <w:sz w:val="28"/>
          <w:szCs w:val="28"/>
        </w:rPr>
        <w:t xml:space="preserve">, </w:t>
      </w:r>
      <w:r w:rsidR="00045980">
        <w:rPr>
          <w:rFonts w:ascii="Times New Roman" w:hAnsi="Times New Roman" w:cs="Times New Roman"/>
          <w:sz w:val="28"/>
          <w:szCs w:val="28"/>
        </w:rPr>
        <w:t xml:space="preserve">улицы Алмазной, улицы Кленовой, </w:t>
      </w:r>
      <w:r>
        <w:rPr>
          <w:rFonts w:ascii="Times New Roman" w:hAnsi="Times New Roman" w:cs="Times New Roman"/>
          <w:sz w:val="28"/>
          <w:szCs w:val="28"/>
        </w:rPr>
        <w:t>улицы Бирюзовой, проезда Лазурного, северной границы з</w:t>
      </w:r>
      <w:r w:rsidR="00045980">
        <w:rPr>
          <w:rFonts w:ascii="Times New Roman" w:hAnsi="Times New Roman" w:cs="Times New Roman"/>
          <w:sz w:val="28"/>
          <w:szCs w:val="28"/>
        </w:rPr>
        <w:t xml:space="preserve">емельного участка с кадастровым </w:t>
      </w:r>
      <w:r>
        <w:rPr>
          <w:rFonts w:ascii="Times New Roman" w:hAnsi="Times New Roman" w:cs="Times New Roman"/>
          <w:sz w:val="28"/>
          <w:szCs w:val="28"/>
        </w:rPr>
        <w:t>номером 26:12:012502:126 города Ставрополя</w:t>
      </w:r>
    </w:p>
    <w:p w:rsidR="0026449D" w:rsidRDefault="0026449D" w:rsidP="0026449D">
      <w:pPr>
        <w:spacing w:after="0" w:line="240" w:lineRule="auto"/>
        <w:jc w:val="center"/>
        <w:rPr>
          <w:rFonts w:ascii="Times New Roman" w:hAnsi="Times New Roman"/>
          <w:sz w:val="28"/>
          <w:szCs w:val="20"/>
          <w:lang w:eastAsia="en-US"/>
        </w:rPr>
      </w:pPr>
    </w:p>
    <w:p w:rsidR="00046B3C" w:rsidRDefault="00046B3C" w:rsidP="0026449D">
      <w:pPr>
        <w:spacing w:after="0" w:line="240" w:lineRule="auto"/>
        <w:jc w:val="center"/>
        <w:rPr>
          <w:rFonts w:ascii="Times New Roman" w:hAnsi="Times New Roman"/>
          <w:sz w:val="28"/>
          <w:szCs w:val="20"/>
          <w:lang w:eastAsia="en-US"/>
        </w:rPr>
      </w:pPr>
    </w:p>
    <w:p w:rsidR="00661459" w:rsidRPr="0026449D" w:rsidRDefault="00661459" w:rsidP="0026449D">
      <w:pPr>
        <w:spacing w:after="0" w:line="240" w:lineRule="auto"/>
        <w:jc w:val="center"/>
        <w:rPr>
          <w:rFonts w:ascii="Times New Roman" w:hAnsi="Times New Roman"/>
          <w:sz w:val="28"/>
          <w:szCs w:val="20"/>
          <w:lang w:eastAsia="en-US"/>
        </w:rPr>
      </w:pPr>
    </w:p>
    <w:p w:rsidR="0026449D" w:rsidRPr="0026449D" w:rsidRDefault="0026449D" w:rsidP="00661459">
      <w:pPr>
        <w:spacing w:after="0" w:line="240" w:lineRule="exact"/>
        <w:jc w:val="center"/>
        <w:rPr>
          <w:rFonts w:ascii="Times New Roman" w:hAnsi="Times New Roman"/>
          <w:sz w:val="28"/>
          <w:szCs w:val="20"/>
          <w:lang w:eastAsia="en-US"/>
        </w:rPr>
      </w:pPr>
      <w:r w:rsidRPr="0026449D">
        <w:rPr>
          <w:rFonts w:ascii="Times New Roman" w:hAnsi="Times New Roman"/>
          <w:sz w:val="28"/>
          <w:szCs w:val="20"/>
          <w:lang w:eastAsia="en-US"/>
        </w:rPr>
        <w:t>ПЕРЕЧЕНЬ</w:t>
      </w:r>
    </w:p>
    <w:p w:rsidR="0026449D" w:rsidRDefault="0010608B" w:rsidP="00046B3C">
      <w:pPr>
        <w:spacing w:after="0" w:line="240" w:lineRule="exact"/>
        <w:jc w:val="center"/>
        <w:rPr>
          <w:rFonts w:ascii="Times New Roman" w:hAnsi="Times New Roman"/>
          <w:sz w:val="28"/>
          <w:szCs w:val="20"/>
          <w:lang w:eastAsia="en-US"/>
        </w:rPr>
      </w:pPr>
      <w:r w:rsidRPr="0010608B">
        <w:rPr>
          <w:rFonts w:ascii="Times New Roman" w:hAnsi="Times New Roman"/>
          <w:sz w:val="28"/>
          <w:szCs w:val="20"/>
          <w:lang w:eastAsia="en-US"/>
        </w:rPr>
        <w:t xml:space="preserve">координат характерных точек </w:t>
      </w:r>
      <w:r w:rsidR="007B39AB">
        <w:rPr>
          <w:rFonts w:ascii="Times New Roman" w:hAnsi="Times New Roman"/>
          <w:sz w:val="28"/>
          <w:szCs w:val="20"/>
          <w:lang w:eastAsia="en-US"/>
        </w:rPr>
        <w:t>устанавливаемых красных линий</w:t>
      </w:r>
    </w:p>
    <w:p w:rsidR="009A0437" w:rsidRDefault="009A0437" w:rsidP="00046B3C">
      <w:pPr>
        <w:spacing w:after="0" w:line="240" w:lineRule="exact"/>
        <w:jc w:val="center"/>
        <w:rPr>
          <w:rFonts w:ascii="Times New Roman" w:hAnsi="Times New Roman"/>
          <w:sz w:val="28"/>
          <w:szCs w:val="20"/>
          <w:lang w:eastAsia="en-US"/>
        </w:rPr>
      </w:pPr>
    </w:p>
    <w:tbl>
      <w:tblPr>
        <w:tblW w:w="9351" w:type="dxa"/>
        <w:tblInd w:w="113" w:type="dxa"/>
        <w:tblBorders>
          <w:top w:val="single" w:sz="4" w:space="0" w:color="auto"/>
          <w:left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0"/>
        <w:gridCol w:w="3910"/>
        <w:gridCol w:w="2126"/>
        <w:gridCol w:w="1985"/>
      </w:tblGrid>
      <w:tr w:rsidR="009D0284" w:rsidRPr="00F75465" w:rsidTr="00D17623">
        <w:trPr>
          <w:trHeight w:val="495"/>
        </w:trPr>
        <w:tc>
          <w:tcPr>
            <w:tcW w:w="1330" w:type="dxa"/>
            <w:vMerge w:val="restart"/>
            <w:shd w:val="clear" w:color="auto" w:fill="auto"/>
            <w:hideMark/>
          </w:tcPr>
          <w:p w:rsidR="009D0284" w:rsidRPr="00F75465" w:rsidRDefault="009D0284" w:rsidP="009D0284">
            <w:pPr>
              <w:spacing w:after="0" w:line="240" w:lineRule="auto"/>
              <w:jc w:val="center"/>
              <w:rPr>
                <w:rFonts w:ascii="Times New Roman" w:hAnsi="Times New Roman"/>
                <w:color w:val="000000"/>
                <w:sz w:val="24"/>
                <w:szCs w:val="24"/>
              </w:rPr>
            </w:pPr>
            <w:r w:rsidRPr="00F75465">
              <w:rPr>
                <w:rFonts w:ascii="Times New Roman" w:hAnsi="Times New Roman"/>
                <w:color w:val="000000"/>
                <w:sz w:val="24"/>
                <w:szCs w:val="24"/>
              </w:rPr>
              <w:t xml:space="preserve">№ </w:t>
            </w:r>
            <w:proofErr w:type="gramStart"/>
            <w:r w:rsidRPr="00F75465">
              <w:rPr>
                <w:rFonts w:ascii="Times New Roman" w:hAnsi="Times New Roman"/>
                <w:color w:val="000000"/>
                <w:sz w:val="24"/>
                <w:szCs w:val="24"/>
              </w:rPr>
              <w:t>п</w:t>
            </w:r>
            <w:proofErr w:type="gramEnd"/>
            <w:r w:rsidRPr="00F75465">
              <w:rPr>
                <w:rFonts w:ascii="Times New Roman" w:hAnsi="Times New Roman"/>
                <w:color w:val="000000"/>
                <w:sz w:val="24"/>
                <w:szCs w:val="24"/>
              </w:rPr>
              <w:t>/п</w:t>
            </w:r>
          </w:p>
        </w:tc>
        <w:tc>
          <w:tcPr>
            <w:tcW w:w="3910" w:type="dxa"/>
            <w:vMerge w:val="restart"/>
            <w:shd w:val="clear" w:color="auto" w:fill="auto"/>
            <w:hideMark/>
          </w:tcPr>
          <w:p w:rsidR="009D0284" w:rsidRPr="00F75465" w:rsidRDefault="009D0284" w:rsidP="009D0284">
            <w:pPr>
              <w:spacing w:after="0" w:line="240" w:lineRule="auto"/>
              <w:jc w:val="center"/>
              <w:rPr>
                <w:rFonts w:ascii="Times New Roman" w:hAnsi="Times New Roman"/>
                <w:color w:val="000000"/>
                <w:sz w:val="24"/>
                <w:szCs w:val="24"/>
              </w:rPr>
            </w:pPr>
            <w:r w:rsidRPr="00F75465">
              <w:rPr>
                <w:rFonts w:ascii="Times New Roman" w:hAnsi="Times New Roman"/>
                <w:color w:val="000000"/>
                <w:sz w:val="24"/>
                <w:szCs w:val="24"/>
              </w:rPr>
              <w:t>Условный номер образуемого участка. Обозначение характерных точек границы</w:t>
            </w:r>
          </w:p>
        </w:tc>
        <w:tc>
          <w:tcPr>
            <w:tcW w:w="4111" w:type="dxa"/>
            <w:gridSpan w:val="2"/>
            <w:shd w:val="clear" w:color="auto" w:fill="auto"/>
            <w:hideMark/>
          </w:tcPr>
          <w:p w:rsidR="009D0284" w:rsidRPr="00F75465" w:rsidRDefault="009D0284" w:rsidP="009D0284">
            <w:pPr>
              <w:spacing w:after="0" w:line="240" w:lineRule="auto"/>
              <w:jc w:val="center"/>
              <w:rPr>
                <w:rFonts w:ascii="Times New Roman" w:hAnsi="Times New Roman"/>
                <w:color w:val="000000"/>
                <w:sz w:val="24"/>
                <w:szCs w:val="24"/>
              </w:rPr>
            </w:pPr>
            <w:r w:rsidRPr="00F75465">
              <w:rPr>
                <w:rFonts w:ascii="Times New Roman" w:hAnsi="Times New Roman"/>
                <w:color w:val="000000"/>
                <w:sz w:val="24"/>
                <w:szCs w:val="24"/>
              </w:rPr>
              <w:t xml:space="preserve">Координаты, </w:t>
            </w:r>
            <w:proofErr w:type="gramStart"/>
            <w:r w:rsidRPr="00F75465">
              <w:rPr>
                <w:rFonts w:ascii="Times New Roman" w:hAnsi="Times New Roman"/>
                <w:color w:val="000000"/>
                <w:sz w:val="24"/>
                <w:szCs w:val="24"/>
              </w:rPr>
              <w:t>м</w:t>
            </w:r>
            <w:proofErr w:type="gramEnd"/>
          </w:p>
        </w:tc>
      </w:tr>
      <w:tr w:rsidR="009D0284" w:rsidRPr="00F75465" w:rsidTr="00D17623">
        <w:trPr>
          <w:trHeight w:val="174"/>
        </w:trPr>
        <w:tc>
          <w:tcPr>
            <w:tcW w:w="1330" w:type="dxa"/>
            <w:vMerge/>
            <w:hideMark/>
          </w:tcPr>
          <w:p w:rsidR="009D0284" w:rsidRPr="00F75465" w:rsidRDefault="009D0284" w:rsidP="009D0284">
            <w:pPr>
              <w:spacing w:after="0" w:line="240" w:lineRule="auto"/>
              <w:jc w:val="center"/>
              <w:rPr>
                <w:rFonts w:ascii="Times New Roman" w:hAnsi="Times New Roman"/>
                <w:color w:val="000000"/>
                <w:sz w:val="24"/>
                <w:szCs w:val="24"/>
              </w:rPr>
            </w:pPr>
          </w:p>
        </w:tc>
        <w:tc>
          <w:tcPr>
            <w:tcW w:w="3910" w:type="dxa"/>
            <w:vMerge/>
            <w:hideMark/>
          </w:tcPr>
          <w:p w:rsidR="009D0284" w:rsidRPr="00F75465" w:rsidRDefault="009D0284" w:rsidP="009D0284">
            <w:pPr>
              <w:spacing w:after="0" w:line="240" w:lineRule="auto"/>
              <w:jc w:val="center"/>
              <w:rPr>
                <w:rFonts w:ascii="Times New Roman" w:hAnsi="Times New Roman"/>
                <w:color w:val="000000"/>
                <w:sz w:val="24"/>
                <w:szCs w:val="24"/>
              </w:rPr>
            </w:pPr>
          </w:p>
        </w:tc>
        <w:tc>
          <w:tcPr>
            <w:tcW w:w="2126" w:type="dxa"/>
            <w:shd w:val="clear" w:color="auto" w:fill="auto"/>
            <w:hideMark/>
          </w:tcPr>
          <w:p w:rsidR="009D0284" w:rsidRPr="00F75465" w:rsidRDefault="009D0284" w:rsidP="009D0284">
            <w:pPr>
              <w:spacing w:after="0" w:line="240" w:lineRule="auto"/>
              <w:jc w:val="center"/>
              <w:rPr>
                <w:rFonts w:ascii="Times New Roman" w:hAnsi="Times New Roman"/>
                <w:color w:val="000000"/>
                <w:sz w:val="24"/>
                <w:szCs w:val="24"/>
              </w:rPr>
            </w:pPr>
            <w:r w:rsidRPr="00F75465">
              <w:rPr>
                <w:rFonts w:ascii="Times New Roman" w:hAnsi="Times New Roman"/>
                <w:color w:val="000000"/>
                <w:sz w:val="24"/>
                <w:szCs w:val="24"/>
              </w:rPr>
              <w:t>X</w:t>
            </w:r>
          </w:p>
        </w:tc>
        <w:tc>
          <w:tcPr>
            <w:tcW w:w="1985" w:type="dxa"/>
            <w:shd w:val="clear" w:color="auto" w:fill="auto"/>
            <w:hideMark/>
          </w:tcPr>
          <w:p w:rsidR="009D0284" w:rsidRPr="00F75465" w:rsidRDefault="009D0284" w:rsidP="009D0284">
            <w:pPr>
              <w:spacing w:after="0" w:line="240" w:lineRule="auto"/>
              <w:jc w:val="center"/>
              <w:rPr>
                <w:rFonts w:ascii="Times New Roman" w:hAnsi="Times New Roman"/>
                <w:color w:val="000000"/>
                <w:sz w:val="24"/>
                <w:szCs w:val="24"/>
              </w:rPr>
            </w:pPr>
            <w:r w:rsidRPr="00F75465">
              <w:rPr>
                <w:rFonts w:ascii="Times New Roman" w:hAnsi="Times New Roman"/>
                <w:color w:val="000000"/>
                <w:sz w:val="24"/>
                <w:szCs w:val="24"/>
              </w:rPr>
              <w:t>Y</w:t>
            </w:r>
          </w:p>
        </w:tc>
      </w:tr>
    </w:tbl>
    <w:p w:rsidR="00D17623" w:rsidRDefault="00D17623" w:rsidP="00D17623">
      <w:pPr>
        <w:spacing w:after="0" w:line="14" w:lineRule="auto"/>
      </w:pPr>
    </w:p>
    <w:tbl>
      <w:tblPr>
        <w:tblW w:w="9351"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0"/>
        <w:gridCol w:w="3910"/>
        <w:gridCol w:w="2126"/>
        <w:gridCol w:w="1985"/>
      </w:tblGrid>
      <w:tr w:rsidR="00880051" w:rsidRPr="00F75465" w:rsidTr="0039040F">
        <w:trPr>
          <w:trHeight w:val="69"/>
          <w:tblHeader/>
        </w:trPr>
        <w:tc>
          <w:tcPr>
            <w:tcW w:w="1330" w:type="dxa"/>
            <w:shd w:val="clear" w:color="auto" w:fill="auto"/>
            <w:vAlign w:val="center"/>
          </w:tcPr>
          <w:p w:rsidR="00880051" w:rsidRPr="00F75465" w:rsidRDefault="00880051" w:rsidP="00F75465">
            <w:pPr>
              <w:widowControl w:val="0"/>
              <w:spacing w:after="0" w:line="240" w:lineRule="auto"/>
              <w:jc w:val="center"/>
              <w:rPr>
                <w:rFonts w:ascii="Times New Roman" w:hAnsi="Times New Roman"/>
                <w:color w:val="000000"/>
                <w:sz w:val="24"/>
                <w:szCs w:val="24"/>
              </w:rPr>
            </w:pPr>
            <w:r w:rsidRPr="00F75465">
              <w:rPr>
                <w:rFonts w:ascii="Times New Roman" w:hAnsi="Times New Roman"/>
                <w:color w:val="000000"/>
                <w:sz w:val="24"/>
                <w:szCs w:val="24"/>
              </w:rPr>
              <w:t>1</w:t>
            </w:r>
          </w:p>
        </w:tc>
        <w:tc>
          <w:tcPr>
            <w:tcW w:w="3910" w:type="dxa"/>
            <w:shd w:val="clear" w:color="auto" w:fill="auto"/>
            <w:vAlign w:val="center"/>
          </w:tcPr>
          <w:p w:rsidR="00880051" w:rsidRPr="00F75465" w:rsidRDefault="00880051" w:rsidP="00F75465">
            <w:pPr>
              <w:widowControl w:val="0"/>
              <w:spacing w:after="0" w:line="240" w:lineRule="auto"/>
              <w:jc w:val="center"/>
              <w:rPr>
                <w:rFonts w:ascii="Times New Roman" w:hAnsi="Times New Roman"/>
                <w:color w:val="000000"/>
                <w:sz w:val="24"/>
                <w:szCs w:val="24"/>
              </w:rPr>
            </w:pPr>
            <w:r w:rsidRPr="00F75465">
              <w:rPr>
                <w:rFonts w:ascii="Times New Roman" w:hAnsi="Times New Roman"/>
                <w:color w:val="000000"/>
                <w:sz w:val="24"/>
                <w:szCs w:val="24"/>
              </w:rPr>
              <w:t>2</w:t>
            </w:r>
          </w:p>
        </w:tc>
        <w:tc>
          <w:tcPr>
            <w:tcW w:w="2126" w:type="dxa"/>
            <w:shd w:val="clear" w:color="auto" w:fill="auto"/>
            <w:vAlign w:val="center"/>
          </w:tcPr>
          <w:p w:rsidR="00880051" w:rsidRPr="00F75465" w:rsidRDefault="00880051" w:rsidP="00F75465">
            <w:pPr>
              <w:widowControl w:val="0"/>
              <w:spacing w:after="0" w:line="240" w:lineRule="auto"/>
              <w:jc w:val="center"/>
              <w:rPr>
                <w:rFonts w:ascii="Times New Roman" w:hAnsi="Times New Roman"/>
                <w:color w:val="000000"/>
                <w:sz w:val="24"/>
                <w:szCs w:val="24"/>
              </w:rPr>
            </w:pPr>
            <w:r w:rsidRPr="00F75465">
              <w:rPr>
                <w:rFonts w:ascii="Times New Roman" w:hAnsi="Times New Roman"/>
                <w:color w:val="000000"/>
                <w:sz w:val="24"/>
                <w:szCs w:val="24"/>
              </w:rPr>
              <w:t>3</w:t>
            </w:r>
          </w:p>
        </w:tc>
        <w:tc>
          <w:tcPr>
            <w:tcW w:w="1985" w:type="dxa"/>
            <w:shd w:val="clear" w:color="auto" w:fill="auto"/>
            <w:vAlign w:val="center"/>
          </w:tcPr>
          <w:p w:rsidR="00880051" w:rsidRPr="00F75465" w:rsidRDefault="00880051" w:rsidP="00F75465">
            <w:pPr>
              <w:widowControl w:val="0"/>
              <w:spacing w:after="0" w:line="240" w:lineRule="auto"/>
              <w:jc w:val="center"/>
              <w:rPr>
                <w:rFonts w:ascii="Times New Roman" w:hAnsi="Times New Roman"/>
                <w:color w:val="000000"/>
                <w:sz w:val="24"/>
                <w:szCs w:val="24"/>
              </w:rPr>
            </w:pPr>
            <w:r w:rsidRPr="00F75465">
              <w:rPr>
                <w:rFonts w:ascii="Times New Roman" w:hAnsi="Times New Roman"/>
                <w:color w:val="000000"/>
                <w:sz w:val="24"/>
                <w:szCs w:val="24"/>
              </w:rPr>
              <w:t>4</w:t>
            </w:r>
          </w:p>
        </w:tc>
      </w:tr>
      <w:tr w:rsidR="00D17623" w:rsidRPr="00F75465" w:rsidTr="0039040F">
        <w:trPr>
          <w:trHeight w:val="69"/>
        </w:trPr>
        <w:tc>
          <w:tcPr>
            <w:tcW w:w="1330" w:type="dxa"/>
            <w:shd w:val="clear" w:color="auto" w:fill="auto"/>
            <w:vAlign w:val="center"/>
            <w:hideMark/>
          </w:tcPr>
          <w:p w:rsidR="00D17623" w:rsidRPr="00F75465" w:rsidRDefault="00D17623" w:rsidP="00F75465">
            <w:pPr>
              <w:widowControl w:val="0"/>
              <w:spacing w:after="0" w:line="240" w:lineRule="auto"/>
              <w:jc w:val="center"/>
              <w:rPr>
                <w:rFonts w:ascii="Times New Roman" w:hAnsi="Times New Roman"/>
                <w:color w:val="000000"/>
                <w:sz w:val="24"/>
                <w:szCs w:val="24"/>
              </w:rPr>
            </w:pPr>
            <w:r w:rsidRPr="00F75465">
              <w:rPr>
                <w:rFonts w:ascii="Times New Roman" w:hAnsi="Times New Roman"/>
                <w:color w:val="000000"/>
                <w:sz w:val="24"/>
                <w:szCs w:val="24"/>
              </w:rPr>
              <w:t>1.</w:t>
            </w:r>
          </w:p>
        </w:tc>
        <w:tc>
          <w:tcPr>
            <w:tcW w:w="8021" w:type="dxa"/>
            <w:gridSpan w:val="3"/>
            <w:shd w:val="clear" w:color="auto" w:fill="auto"/>
            <w:vAlign w:val="center"/>
            <w:hideMark/>
          </w:tcPr>
          <w:p w:rsidR="00D17623" w:rsidRPr="00F75465" w:rsidRDefault="007B39AB" w:rsidP="00F75465">
            <w:pPr>
              <w:widowControl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Линия 28</w:t>
            </w:r>
          </w:p>
        </w:tc>
      </w:tr>
      <w:tr w:rsidR="00D17623" w:rsidRPr="00F75465" w:rsidTr="0039040F">
        <w:trPr>
          <w:trHeight w:val="116"/>
        </w:trPr>
        <w:tc>
          <w:tcPr>
            <w:tcW w:w="1330" w:type="dxa"/>
            <w:shd w:val="clear" w:color="auto" w:fill="auto"/>
            <w:vAlign w:val="center"/>
          </w:tcPr>
          <w:p w:rsidR="00D17623" w:rsidRPr="00F75465" w:rsidRDefault="00D17623" w:rsidP="00F75465">
            <w:pPr>
              <w:widowControl w:val="0"/>
              <w:spacing w:after="0" w:line="240" w:lineRule="auto"/>
              <w:jc w:val="center"/>
              <w:rPr>
                <w:rFonts w:ascii="Times New Roman" w:hAnsi="Times New Roman"/>
                <w:color w:val="000000"/>
                <w:sz w:val="24"/>
                <w:szCs w:val="24"/>
              </w:rPr>
            </w:pPr>
          </w:p>
        </w:tc>
        <w:tc>
          <w:tcPr>
            <w:tcW w:w="3910" w:type="dxa"/>
            <w:shd w:val="clear" w:color="auto" w:fill="auto"/>
          </w:tcPr>
          <w:p w:rsidR="00D17623" w:rsidRPr="00F75465" w:rsidRDefault="00D17623" w:rsidP="00F75465">
            <w:pPr>
              <w:widowControl w:val="0"/>
              <w:spacing w:after="0" w:line="240" w:lineRule="auto"/>
              <w:jc w:val="center"/>
              <w:rPr>
                <w:rFonts w:ascii="Times New Roman" w:hAnsi="Times New Roman"/>
                <w:sz w:val="24"/>
                <w:szCs w:val="24"/>
              </w:rPr>
            </w:pPr>
            <w:r w:rsidRPr="00F75465">
              <w:rPr>
                <w:rFonts w:ascii="Times New Roman" w:hAnsi="Times New Roman"/>
                <w:sz w:val="24"/>
                <w:szCs w:val="24"/>
              </w:rPr>
              <w:t>1</w:t>
            </w:r>
          </w:p>
        </w:tc>
        <w:tc>
          <w:tcPr>
            <w:tcW w:w="2126" w:type="dxa"/>
            <w:shd w:val="clear" w:color="auto" w:fill="auto"/>
          </w:tcPr>
          <w:p w:rsidR="00D17623" w:rsidRPr="00F75465" w:rsidRDefault="007B39AB" w:rsidP="00F75465">
            <w:pPr>
              <w:widowControl w:val="0"/>
              <w:spacing w:after="0" w:line="240" w:lineRule="auto"/>
              <w:jc w:val="center"/>
              <w:rPr>
                <w:rFonts w:ascii="Times New Roman" w:hAnsi="Times New Roman"/>
                <w:sz w:val="24"/>
                <w:szCs w:val="24"/>
              </w:rPr>
            </w:pPr>
            <w:r>
              <w:rPr>
                <w:rFonts w:ascii="Times New Roman" w:hAnsi="Times New Roman"/>
                <w:sz w:val="24"/>
                <w:szCs w:val="24"/>
              </w:rPr>
              <w:t>470819.12</w:t>
            </w:r>
          </w:p>
        </w:tc>
        <w:tc>
          <w:tcPr>
            <w:tcW w:w="1985" w:type="dxa"/>
            <w:shd w:val="clear" w:color="auto" w:fill="auto"/>
          </w:tcPr>
          <w:p w:rsidR="00D17623" w:rsidRPr="00F75465" w:rsidRDefault="007B39AB" w:rsidP="00F75465">
            <w:pPr>
              <w:widowControl w:val="0"/>
              <w:spacing w:after="0" w:line="240" w:lineRule="auto"/>
              <w:jc w:val="center"/>
              <w:rPr>
                <w:rFonts w:ascii="Times New Roman" w:hAnsi="Times New Roman"/>
                <w:sz w:val="24"/>
                <w:szCs w:val="24"/>
              </w:rPr>
            </w:pPr>
            <w:r>
              <w:rPr>
                <w:rFonts w:ascii="Times New Roman" w:hAnsi="Times New Roman"/>
                <w:sz w:val="24"/>
                <w:szCs w:val="24"/>
              </w:rPr>
              <w:t>1313677.86</w:t>
            </w:r>
          </w:p>
        </w:tc>
      </w:tr>
      <w:tr w:rsidR="00D17623" w:rsidRPr="00F75465" w:rsidTr="0039040F">
        <w:trPr>
          <w:trHeight w:val="59"/>
        </w:trPr>
        <w:tc>
          <w:tcPr>
            <w:tcW w:w="1330" w:type="dxa"/>
            <w:shd w:val="clear" w:color="auto" w:fill="auto"/>
            <w:vAlign w:val="center"/>
          </w:tcPr>
          <w:p w:rsidR="00D17623" w:rsidRPr="00F75465" w:rsidRDefault="00D17623" w:rsidP="00F75465">
            <w:pPr>
              <w:widowControl w:val="0"/>
              <w:spacing w:after="0" w:line="240" w:lineRule="auto"/>
              <w:jc w:val="center"/>
              <w:rPr>
                <w:rFonts w:ascii="Times New Roman" w:hAnsi="Times New Roman"/>
                <w:color w:val="000000"/>
                <w:sz w:val="24"/>
                <w:szCs w:val="24"/>
              </w:rPr>
            </w:pPr>
          </w:p>
        </w:tc>
        <w:tc>
          <w:tcPr>
            <w:tcW w:w="3910" w:type="dxa"/>
            <w:shd w:val="clear" w:color="auto" w:fill="auto"/>
          </w:tcPr>
          <w:p w:rsidR="00D17623" w:rsidRPr="00F75465" w:rsidRDefault="001177C7" w:rsidP="00F75465">
            <w:pPr>
              <w:widowControl w:val="0"/>
              <w:spacing w:after="0" w:line="240" w:lineRule="auto"/>
              <w:jc w:val="center"/>
              <w:rPr>
                <w:rFonts w:ascii="Times New Roman" w:hAnsi="Times New Roman"/>
                <w:sz w:val="24"/>
                <w:szCs w:val="24"/>
              </w:rPr>
            </w:pPr>
            <w:r>
              <w:rPr>
                <w:rFonts w:ascii="Times New Roman" w:hAnsi="Times New Roman"/>
                <w:sz w:val="24"/>
                <w:szCs w:val="24"/>
              </w:rPr>
              <w:t>2</w:t>
            </w:r>
          </w:p>
        </w:tc>
        <w:tc>
          <w:tcPr>
            <w:tcW w:w="2126" w:type="dxa"/>
            <w:shd w:val="clear" w:color="auto" w:fill="auto"/>
          </w:tcPr>
          <w:p w:rsidR="00D17623" w:rsidRPr="00F75465" w:rsidRDefault="007B39AB" w:rsidP="00F75465">
            <w:pPr>
              <w:widowControl w:val="0"/>
              <w:spacing w:after="0" w:line="240" w:lineRule="auto"/>
              <w:jc w:val="center"/>
              <w:rPr>
                <w:rFonts w:ascii="Times New Roman" w:hAnsi="Times New Roman"/>
                <w:sz w:val="24"/>
                <w:szCs w:val="24"/>
              </w:rPr>
            </w:pPr>
            <w:r>
              <w:rPr>
                <w:rFonts w:ascii="Times New Roman" w:hAnsi="Times New Roman"/>
                <w:sz w:val="24"/>
                <w:szCs w:val="24"/>
              </w:rPr>
              <w:t>470813.13</w:t>
            </w:r>
          </w:p>
        </w:tc>
        <w:tc>
          <w:tcPr>
            <w:tcW w:w="1985" w:type="dxa"/>
            <w:shd w:val="clear" w:color="auto" w:fill="auto"/>
          </w:tcPr>
          <w:p w:rsidR="00D17623" w:rsidRPr="00F75465" w:rsidRDefault="007B39AB" w:rsidP="00F75465">
            <w:pPr>
              <w:widowControl w:val="0"/>
              <w:spacing w:after="0" w:line="240" w:lineRule="auto"/>
              <w:jc w:val="center"/>
              <w:rPr>
                <w:rFonts w:ascii="Times New Roman" w:hAnsi="Times New Roman"/>
                <w:sz w:val="24"/>
                <w:szCs w:val="24"/>
              </w:rPr>
            </w:pPr>
            <w:r>
              <w:rPr>
                <w:rFonts w:ascii="Times New Roman" w:hAnsi="Times New Roman"/>
                <w:sz w:val="24"/>
                <w:szCs w:val="24"/>
              </w:rPr>
              <w:t>1313701.45</w:t>
            </w:r>
          </w:p>
        </w:tc>
      </w:tr>
      <w:tr w:rsidR="00D17623" w:rsidRPr="00F75465" w:rsidTr="0039040F">
        <w:trPr>
          <w:trHeight w:val="66"/>
        </w:trPr>
        <w:tc>
          <w:tcPr>
            <w:tcW w:w="1330" w:type="dxa"/>
            <w:shd w:val="clear" w:color="auto" w:fill="auto"/>
            <w:vAlign w:val="center"/>
          </w:tcPr>
          <w:p w:rsidR="00D17623" w:rsidRPr="00F75465" w:rsidRDefault="00D17623" w:rsidP="00F75465">
            <w:pPr>
              <w:widowControl w:val="0"/>
              <w:spacing w:after="0" w:line="240" w:lineRule="auto"/>
              <w:jc w:val="center"/>
              <w:rPr>
                <w:rFonts w:ascii="Times New Roman" w:hAnsi="Times New Roman"/>
                <w:color w:val="000000"/>
                <w:sz w:val="24"/>
                <w:szCs w:val="24"/>
              </w:rPr>
            </w:pPr>
          </w:p>
        </w:tc>
        <w:tc>
          <w:tcPr>
            <w:tcW w:w="3910" w:type="dxa"/>
            <w:shd w:val="clear" w:color="auto" w:fill="auto"/>
          </w:tcPr>
          <w:p w:rsidR="00D17623" w:rsidRPr="00F75465" w:rsidRDefault="001177C7" w:rsidP="00F75465">
            <w:pPr>
              <w:widowControl w:val="0"/>
              <w:spacing w:after="0" w:line="240" w:lineRule="auto"/>
              <w:jc w:val="center"/>
              <w:rPr>
                <w:rFonts w:ascii="Times New Roman" w:hAnsi="Times New Roman"/>
                <w:sz w:val="24"/>
                <w:szCs w:val="24"/>
              </w:rPr>
            </w:pPr>
            <w:r>
              <w:rPr>
                <w:rFonts w:ascii="Times New Roman" w:hAnsi="Times New Roman"/>
                <w:sz w:val="24"/>
                <w:szCs w:val="24"/>
              </w:rPr>
              <w:t>3</w:t>
            </w:r>
          </w:p>
        </w:tc>
        <w:tc>
          <w:tcPr>
            <w:tcW w:w="2126" w:type="dxa"/>
            <w:shd w:val="clear" w:color="auto" w:fill="auto"/>
          </w:tcPr>
          <w:p w:rsidR="00D17623" w:rsidRPr="00F75465" w:rsidRDefault="007B39AB" w:rsidP="00F75465">
            <w:pPr>
              <w:widowControl w:val="0"/>
              <w:spacing w:after="0" w:line="240" w:lineRule="auto"/>
              <w:jc w:val="center"/>
              <w:rPr>
                <w:rFonts w:ascii="Times New Roman" w:hAnsi="Times New Roman"/>
                <w:sz w:val="24"/>
                <w:szCs w:val="24"/>
              </w:rPr>
            </w:pPr>
            <w:r>
              <w:rPr>
                <w:rFonts w:ascii="Times New Roman" w:hAnsi="Times New Roman"/>
                <w:sz w:val="24"/>
                <w:szCs w:val="24"/>
              </w:rPr>
              <w:t>470810.34</w:t>
            </w:r>
          </w:p>
        </w:tc>
        <w:tc>
          <w:tcPr>
            <w:tcW w:w="1985" w:type="dxa"/>
            <w:shd w:val="clear" w:color="auto" w:fill="auto"/>
          </w:tcPr>
          <w:p w:rsidR="00D17623" w:rsidRPr="00F75465" w:rsidRDefault="007B39AB" w:rsidP="00F75465">
            <w:pPr>
              <w:widowControl w:val="0"/>
              <w:spacing w:after="0" w:line="240" w:lineRule="auto"/>
              <w:jc w:val="center"/>
              <w:rPr>
                <w:rFonts w:ascii="Times New Roman" w:hAnsi="Times New Roman"/>
                <w:sz w:val="24"/>
                <w:szCs w:val="24"/>
              </w:rPr>
            </w:pPr>
            <w:r>
              <w:rPr>
                <w:rFonts w:ascii="Times New Roman" w:hAnsi="Times New Roman"/>
                <w:sz w:val="24"/>
                <w:szCs w:val="24"/>
              </w:rPr>
              <w:t>1313700.76</w:t>
            </w:r>
          </w:p>
        </w:tc>
      </w:tr>
      <w:tr w:rsidR="00D17623" w:rsidRPr="00F75465" w:rsidTr="0039040F">
        <w:trPr>
          <w:trHeight w:val="59"/>
        </w:trPr>
        <w:tc>
          <w:tcPr>
            <w:tcW w:w="1330" w:type="dxa"/>
            <w:shd w:val="clear" w:color="auto" w:fill="auto"/>
            <w:vAlign w:val="center"/>
          </w:tcPr>
          <w:p w:rsidR="00D17623" w:rsidRPr="00F75465" w:rsidRDefault="00D17623" w:rsidP="00F75465">
            <w:pPr>
              <w:widowControl w:val="0"/>
              <w:spacing w:after="0" w:line="240" w:lineRule="auto"/>
              <w:jc w:val="center"/>
              <w:rPr>
                <w:rFonts w:ascii="Times New Roman" w:hAnsi="Times New Roman"/>
                <w:color w:val="000000"/>
                <w:sz w:val="24"/>
                <w:szCs w:val="24"/>
              </w:rPr>
            </w:pPr>
          </w:p>
        </w:tc>
        <w:tc>
          <w:tcPr>
            <w:tcW w:w="3910" w:type="dxa"/>
            <w:shd w:val="clear" w:color="auto" w:fill="auto"/>
          </w:tcPr>
          <w:p w:rsidR="00D17623" w:rsidRPr="00F75465" w:rsidRDefault="001177C7" w:rsidP="00F75465">
            <w:pPr>
              <w:widowControl w:val="0"/>
              <w:spacing w:after="0" w:line="240" w:lineRule="auto"/>
              <w:jc w:val="center"/>
              <w:rPr>
                <w:rFonts w:ascii="Times New Roman" w:hAnsi="Times New Roman"/>
                <w:sz w:val="24"/>
                <w:szCs w:val="24"/>
              </w:rPr>
            </w:pPr>
            <w:r>
              <w:rPr>
                <w:rFonts w:ascii="Times New Roman" w:hAnsi="Times New Roman"/>
                <w:sz w:val="24"/>
                <w:szCs w:val="24"/>
              </w:rPr>
              <w:t>4</w:t>
            </w:r>
          </w:p>
        </w:tc>
        <w:tc>
          <w:tcPr>
            <w:tcW w:w="2126" w:type="dxa"/>
            <w:shd w:val="clear" w:color="auto" w:fill="auto"/>
          </w:tcPr>
          <w:p w:rsidR="00D17623" w:rsidRPr="00F75465" w:rsidRDefault="007B39AB" w:rsidP="00F75465">
            <w:pPr>
              <w:widowControl w:val="0"/>
              <w:spacing w:after="0" w:line="240" w:lineRule="auto"/>
              <w:jc w:val="center"/>
              <w:rPr>
                <w:rFonts w:ascii="Times New Roman" w:hAnsi="Times New Roman"/>
                <w:sz w:val="24"/>
                <w:szCs w:val="24"/>
              </w:rPr>
            </w:pPr>
            <w:r>
              <w:rPr>
                <w:rFonts w:ascii="Times New Roman" w:hAnsi="Times New Roman"/>
                <w:sz w:val="24"/>
                <w:szCs w:val="24"/>
              </w:rPr>
              <w:t>470816.30</w:t>
            </w:r>
          </w:p>
        </w:tc>
        <w:tc>
          <w:tcPr>
            <w:tcW w:w="1985" w:type="dxa"/>
            <w:shd w:val="clear" w:color="auto" w:fill="auto"/>
          </w:tcPr>
          <w:p w:rsidR="00D17623" w:rsidRPr="00F75465" w:rsidRDefault="007B39AB" w:rsidP="00F75465">
            <w:pPr>
              <w:widowControl w:val="0"/>
              <w:spacing w:after="0" w:line="240" w:lineRule="auto"/>
              <w:jc w:val="center"/>
              <w:rPr>
                <w:rFonts w:ascii="Times New Roman" w:hAnsi="Times New Roman"/>
                <w:sz w:val="24"/>
                <w:szCs w:val="24"/>
              </w:rPr>
            </w:pPr>
            <w:r>
              <w:rPr>
                <w:rFonts w:ascii="Times New Roman" w:hAnsi="Times New Roman"/>
                <w:sz w:val="24"/>
                <w:szCs w:val="24"/>
              </w:rPr>
              <w:t>1313741.96</w:t>
            </w:r>
          </w:p>
        </w:tc>
      </w:tr>
      <w:tr w:rsidR="00D17623" w:rsidRPr="00F75465" w:rsidTr="0039040F">
        <w:trPr>
          <w:trHeight w:val="59"/>
        </w:trPr>
        <w:tc>
          <w:tcPr>
            <w:tcW w:w="1330" w:type="dxa"/>
            <w:shd w:val="clear" w:color="auto" w:fill="auto"/>
            <w:vAlign w:val="center"/>
          </w:tcPr>
          <w:p w:rsidR="00D17623" w:rsidRPr="00F75465" w:rsidRDefault="00D17623" w:rsidP="00F75465">
            <w:pPr>
              <w:widowControl w:val="0"/>
              <w:spacing w:after="0" w:line="240" w:lineRule="auto"/>
              <w:jc w:val="center"/>
              <w:rPr>
                <w:rFonts w:ascii="Times New Roman" w:hAnsi="Times New Roman"/>
                <w:color w:val="000000"/>
                <w:sz w:val="24"/>
                <w:szCs w:val="24"/>
              </w:rPr>
            </w:pPr>
          </w:p>
        </w:tc>
        <w:tc>
          <w:tcPr>
            <w:tcW w:w="3910" w:type="dxa"/>
            <w:shd w:val="clear" w:color="auto" w:fill="auto"/>
          </w:tcPr>
          <w:p w:rsidR="00D17623" w:rsidRPr="00F75465" w:rsidRDefault="001177C7" w:rsidP="00F75465">
            <w:pPr>
              <w:widowControl w:val="0"/>
              <w:spacing w:after="0" w:line="240" w:lineRule="auto"/>
              <w:jc w:val="center"/>
              <w:rPr>
                <w:rFonts w:ascii="Times New Roman" w:hAnsi="Times New Roman"/>
                <w:sz w:val="24"/>
                <w:szCs w:val="24"/>
              </w:rPr>
            </w:pPr>
            <w:r>
              <w:rPr>
                <w:rFonts w:ascii="Times New Roman" w:hAnsi="Times New Roman"/>
                <w:sz w:val="24"/>
                <w:szCs w:val="24"/>
              </w:rPr>
              <w:t>5</w:t>
            </w:r>
          </w:p>
        </w:tc>
        <w:tc>
          <w:tcPr>
            <w:tcW w:w="2126" w:type="dxa"/>
            <w:shd w:val="clear" w:color="auto" w:fill="auto"/>
          </w:tcPr>
          <w:p w:rsidR="00D17623" w:rsidRPr="00F75465" w:rsidRDefault="007B39AB" w:rsidP="00F75465">
            <w:pPr>
              <w:widowControl w:val="0"/>
              <w:spacing w:after="0" w:line="240" w:lineRule="auto"/>
              <w:jc w:val="center"/>
              <w:rPr>
                <w:rFonts w:ascii="Times New Roman" w:hAnsi="Times New Roman"/>
                <w:sz w:val="24"/>
                <w:szCs w:val="24"/>
              </w:rPr>
            </w:pPr>
            <w:r>
              <w:rPr>
                <w:rFonts w:ascii="Times New Roman" w:hAnsi="Times New Roman"/>
                <w:sz w:val="24"/>
                <w:szCs w:val="24"/>
              </w:rPr>
              <w:t>470822.46</w:t>
            </w:r>
          </w:p>
        </w:tc>
        <w:tc>
          <w:tcPr>
            <w:tcW w:w="1985" w:type="dxa"/>
            <w:shd w:val="clear" w:color="auto" w:fill="auto"/>
          </w:tcPr>
          <w:p w:rsidR="00D17623" w:rsidRPr="00F75465" w:rsidRDefault="007B39AB" w:rsidP="00F75465">
            <w:pPr>
              <w:widowControl w:val="0"/>
              <w:spacing w:after="0" w:line="240" w:lineRule="auto"/>
              <w:jc w:val="center"/>
              <w:rPr>
                <w:rFonts w:ascii="Times New Roman" w:hAnsi="Times New Roman"/>
                <w:sz w:val="24"/>
                <w:szCs w:val="24"/>
              </w:rPr>
            </w:pPr>
            <w:r>
              <w:rPr>
                <w:rFonts w:ascii="Times New Roman" w:hAnsi="Times New Roman"/>
                <w:sz w:val="24"/>
                <w:szCs w:val="24"/>
              </w:rPr>
              <w:t>1313770.22</w:t>
            </w:r>
          </w:p>
        </w:tc>
      </w:tr>
      <w:tr w:rsidR="00D17623" w:rsidRPr="00F75465" w:rsidTr="0039040F">
        <w:trPr>
          <w:trHeight w:val="59"/>
        </w:trPr>
        <w:tc>
          <w:tcPr>
            <w:tcW w:w="1330" w:type="dxa"/>
            <w:shd w:val="clear" w:color="auto" w:fill="auto"/>
            <w:vAlign w:val="center"/>
          </w:tcPr>
          <w:p w:rsidR="00D17623" w:rsidRPr="00F75465" w:rsidRDefault="00D17623" w:rsidP="00F75465">
            <w:pPr>
              <w:widowControl w:val="0"/>
              <w:spacing w:after="0" w:line="240" w:lineRule="auto"/>
              <w:jc w:val="center"/>
              <w:rPr>
                <w:rFonts w:ascii="Times New Roman" w:hAnsi="Times New Roman"/>
                <w:color w:val="000000"/>
                <w:sz w:val="24"/>
                <w:szCs w:val="24"/>
              </w:rPr>
            </w:pPr>
          </w:p>
        </w:tc>
        <w:tc>
          <w:tcPr>
            <w:tcW w:w="3910" w:type="dxa"/>
            <w:shd w:val="clear" w:color="auto" w:fill="auto"/>
          </w:tcPr>
          <w:p w:rsidR="00D17623" w:rsidRPr="00F75465" w:rsidRDefault="001177C7" w:rsidP="00F75465">
            <w:pPr>
              <w:widowControl w:val="0"/>
              <w:spacing w:after="0" w:line="240" w:lineRule="auto"/>
              <w:jc w:val="center"/>
              <w:rPr>
                <w:rFonts w:ascii="Times New Roman" w:hAnsi="Times New Roman"/>
                <w:sz w:val="24"/>
                <w:szCs w:val="24"/>
              </w:rPr>
            </w:pPr>
            <w:r>
              <w:rPr>
                <w:rFonts w:ascii="Times New Roman" w:hAnsi="Times New Roman"/>
                <w:sz w:val="24"/>
                <w:szCs w:val="24"/>
              </w:rPr>
              <w:t>6</w:t>
            </w:r>
          </w:p>
        </w:tc>
        <w:tc>
          <w:tcPr>
            <w:tcW w:w="2126" w:type="dxa"/>
            <w:shd w:val="clear" w:color="auto" w:fill="auto"/>
          </w:tcPr>
          <w:p w:rsidR="00D17623" w:rsidRPr="00F75465" w:rsidRDefault="007B39AB" w:rsidP="00F75465">
            <w:pPr>
              <w:widowControl w:val="0"/>
              <w:spacing w:after="0" w:line="240" w:lineRule="auto"/>
              <w:jc w:val="center"/>
              <w:rPr>
                <w:rFonts w:ascii="Times New Roman" w:hAnsi="Times New Roman"/>
                <w:sz w:val="24"/>
                <w:szCs w:val="24"/>
              </w:rPr>
            </w:pPr>
            <w:r>
              <w:rPr>
                <w:rFonts w:ascii="Times New Roman" w:hAnsi="Times New Roman"/>
                <w:sz w:val="24"/>
                <w:szCs w:val="24"/>
              </w:rPr>
              <w:t>470885.66</w:t>
            </w:r>
          </w:p>
        </w:tc>
        <w:tc>
          <w:tcPr>
            <w:tcW w:w="1985" w:type="dxa"/>
            <w:shd w:val="clear" w:color="auto" w:fill="auto"/>
          </w:tcPr>
          <w:p w:rsidR="00D17623" w:rsidRPr="00F75465" w:rsidRDefault="007B39AB" w:rsidP="00F75465">
            <w:pPr>
              <w:widowControl w:val="0"/>
              <w:spacing w:after="0" w:line="240" w:lineRule="auto"/>
              <w:jc w:val="center"/>
              <w:rPr>
                <w:rFonts w:ascii="Times New Roman" w:hAnsi="Times New Roman"/>
                <w:sz w:val="24"/>
                <w:szCs w:val="24"/>
              </w:rPr>
            </w:pPr>
            <w:r>
              <w:rPr>
                <w:rFonts w:ascii="Times New Roman" w:hAnsi="Times New Roman"/>
                <w:sz w:val="24"/>
                <w:szCs w:val="24"/>
              </w:rPr>
              <w:t>1313780.09</w:t>
            </w:r>
          </w:p>
        </w:tc>
      </w:tr>
      <w:tr w:rsidR="00591897" w:rsidRPr="00F75465" w:rsidTr="0039040F">
        <w:trPr>
          <w:trHeight w:val="59"/>
        </w:trPr>
        <w:tc>
          <w:tcPr>
            <w:tcW w:w="1330" w:type="dxa"/>
            <w:shd w:val="clear" w:color="auto" w:fill="auto"/>
            <w:vAlign w:val="center"/>
          </w:tcPr>
          <w:p w:rsidR="00591897" w:rsidRPr="00F75465" w:rsidRDefault="00591897" w:rsidP="00F75465">
            <w:pPr>
              <w:widowControl w:val="0"/>
              <w:spacing w:after="0" w:line="240" w:lineRule="auto"/>
              <w:jc w:val="center"/>
              <w:rPr>
                <w:rFonts w:ascii="Times New Roman" w:hAnsi="Times New Roman"/>
                <w:color w:val="000000"/>
                <w:sz w:val="24"/>
                <w:szCs w:val="24"/>
              </w:rPr>
            </w:pPr>
          </w:p>
        </w:tc>
        <w:tc>
          <w:tcPr>
            <w:tcW w:w="3910" w:type="dxa"/>
            <w:shd w:val="clear" w:color="auto" w:fill="auto"/>
          </w:tcPr>
          <w:p w:rsidR="00591897" w:rsidRPr="00F75465" w:rsidRDefault="001177C7" w:rsidP="00F75465">
            <w:pPr>
              <w:widowControl w:val="0"/>
              <w:spacing w:after="0" w:line="240" w:lineRule="auto"/>
              <w:jc w:val="center"/>
              <w:rPr>
                <w:rFonts w:ascii="Times New Roman" w:hAnsi="Times New Roman"/>
                <w:sz w:val="24"/>
                <w:szCs w:val="24"/>
              </w:rPr>
            </w:pPr>
            <w:r>
              <w:rPr>
                <w:rFonts w:ascii="Times New Roman" w:hAnsi="Times New Roman"/>
                <w:sz w:val="24"/>
                <w:szCs w:val="24"/>
              </w:rPr>
              <w:t>7</w:t>
            </w:r>
          </w:p>
        </w:tc>
        <w:tc>
          <w:tcPr>
            <w:tcW w:w="2126" w:type="dxa"/>
            <w:shd w:val="clear" w:color="auto" w:fill="auto"/>
          </w:tcPr>
          <w:p w:rsidR="00591897" w:rsidRPr="00F75465" w:rsidRDefault="007B39AB" w:rsidP="00F75465">
            <w:pPr>
              <w:widowControl w:val="0"/>
              <w:spacing w:after="0" w:line="240" w:lineRule="auto"/>
              <w:jc w:val="center"/>
              <w:rPr>
                <w:rFonts w:ascii="Times New Roman" w:hAnsi="Times New Roman"/>
                <w:sz w:val="24"/>
                <w:szCs w:val="24"/>
              </w:rPr>
            </w:pPr>
            <w:r>
              <w:rPr>
                <w:rFonts w:ascii="Times New Roman" w:hAnsi="Times New Roman"/>
                <w:sz w:val="24"/>
                <w:szCs w:val="24"/>
              </w:rPr>
              <w:t>470896.92</w:t>
            </w:r>
          </w:p>
        </w:tc>
        <w:tc>
          <w:tcPr>
            <w:tcW w:w="1985" w:type="dxa"/>
            <w:shd w:val="clear" w:color="auto" w:fill="auto"/>
          </w:tcPr>
          <w:p w:rsidR="00591897" w:rsidRPr="00F75465" w:rsidRDefault="007B39AB" w:rsidP="00F75465">
            <w:pPr>
              <w:widowControl w:val="0"/>
              <w:spacing w:after="0" w:line="240" w:lineRule="auto"/>
              <w:jc w:val="center"/>
              <w:rPr>
                <w:rFonts w:ascii="Times New Roman" w:hAnsi="Times New Roman"/>
                <w:sz w:val="24"/>
                <w:szCs w:val="24"/>
              </w:rPr>
            </w:pPr>
            <w:r>
              <w:rPr>
                <w:rFonts w:ascii="Times New Roman" w:hAnsi="Times New Roman"/>
                <w:sz w:val="24"/>
                <w:szCs w:val="24"/>
              </w:rPr>
              <w:t>1313849.21</w:t>
            </w:r>
          </w:p>
        </w:tc>
      </w:tr>
      <w:tr w:rsidR="00591897" w:rsidRPr="00F75465" w:rsidTr="0039040F">
        <w:trPr>
          <w:trHeight w:val="59"/>
        </w:trPr>
        <w:tc>
          <w:tcPr>
            <w:tcW w:w="1330" w:type="dxa"/>
            <w:shd w:val="clear" w:color="auto" w:fill="auto"/>
            <w:vAlign w:val="center"/>
          </w:tcPr>
          <w:p w:rsidR="00591897" w:rsidRPr="00F75465" w:rsidRDefault="00591897" w:rsidP="00F75465">
            <w:pPr>
              <w:widowControl w:val="0"/>
              <w:spacing w:after="0" w:line="240" w:lineRule="auto"/>
              <w:jc w:val="center"/>
              <w:rPr>
                <w:rFonts w:ascii="Times New Roman" w:hAnsi="Times New Roman"/>
                <w:color w:val="000000"/>
                <w:sz w:val="24"/>
                <w:szCs w:val="24"/>
              </w:rPr>
            </w:pPr>
          </w:p>
        </w:tc>
        <w:tc>
          <w:tcPr>
            <w:tcW w:w="3910" w:type="dxa"/>
            <w:shd w:val="clear" w:color="auto" w:fill="auto"/>
          </w:tcPr>
          <w:p w:rsidR="00591897" w:rsidRPr="00F75465" w:rsidRDefault="001177C7" w:rsidP="00F75465">
            <w:pPr>
              <w:widowControl w:val="0"/>
              <w:spacing w:after="0" w:line="240" w:lineRule="auto"/>
              <w:jc w:val="center"/>
              <w:rPr>
                <w:rFonts w:ascii="Times New Roman" w:hAnsi="Times New Roman"/>
                <w:sz w:val="24"/>
                <w:szCs w:val="24"/>
              </w:rPr>
            </w:pPr>
            <w:r>
              <w:rPr>
                <w:rFonts w:ascii="Times New Roman" w:hAnsi="Times New Roman"/>
                <w:sz w:val="24"/>
                <w:szCs w:val="24"/>
              </w:rPr>
              <w:t>8</w:t>
            </w:r>
          </w:p>
        </w:tc>
        <w:tc>
          <w:tcPr>
            <w:tcW w:w="2126" w:type="dxa"/>
            <w:shd w:val="clear" w:color="auto" w:fill="auto"/>
          </w:tcPr>
          <w:p w:rsidR="00591897" w:rsidRPr="00F75465" w:rsidRDefault="007B39AB" w:rsidP="00F75465">
            <w:pPr>
              <w:widowControl w:val="0"/>
              <w:spacing w:after="0" w:line="240" w:lineRule="auto"/>
              <w:jc w:val="center"/>
              <w:rPr>
                <w:rFonts w:ascii="Times New Roman" w:hAnsi="Times New Roman"/>
                <w:sz w:val="24"/>
                <w:szCs w:val="24"/>
              </w:rPr>
            </w:pPr>
            <w:r>
              <w:rPr>
                <w:rFonts w:ascii="Times New Roman" w:hAnsi="Times New Roman"/>
                <w:sz w:val="24"/>
                <w:szCs w:val="24"/>
              </w:rPr>
              <w:t>470895.57</w:t>
            </w:r>
          </w:p>
        </w:tc>
        <w:tc>
          <w:tcPr>
            <w:tcW w:w="1985" w:type="dxa"/>
            <w:shd w:val="clear" w:color="auto" w:fill="auto"/>
          </w:tcPr>
          <w:p w:rsidR="00591897" w:rsidRPr="00F75465" w:rsidRDefault="007B39AB" w:rsidP="00F75465">
            <w:pPr>
              <w:widowControl w:val="0"/>
              <w:spacing w:after="0" w:line="240" w:lineRule="auto"/>
              <w:jc w:val="center"/>
              <w:rPr>
                <w:rFonts w:ascii="Times New Roman" w:hAnsi="Times New Roman"/>
                <w:sz w:val="24"/>
                <w:szCs w:val="24"/>
              </w:rPr>
            </w:pPr>
            <w:r>
              <w:rPr>
                <w:rFonts w:ascii="Times New Roman" w:hAnsi="Times New Roman"/>
                <w:sz w:val="24"/>
                <w:szCs w:val="24"/>
              </w:rPr>
              <w:t>1313849.00</w:t>
            </w:r>
          </w:p>
        </w:tc>
      </w:tr>
      <w:tr w:rsidR="00591897" w:rsidRPr="00F75465" w:rsidTr="0039040F">
        <w:trPr>
          <w:trHeight w:val="90"/>
        </w:trPr>
        <w:tc>
          <w:tcPr>
            <w:tcW w:w="1330" w:type="dxa"/>
            <w:shd w:val="clear" w:color="auto" w:fill="auto"/>
            <w:vAlign w:val="center"/>
          </w:tcPr>
          <w:p w:rsidR="00591897" w:rsidRPr="00F75465" w:rsidRDefault="00591897" w:rsidP="00F75465">
            <w:pPr>
              <w:widowControl w:val="0"/>
              <w:spacing w:after="0" w:line="240" w:lineRule="auto"/>
              <w:jc w:val="center"/>
              <w:rPr>
                <w:rFonts w:ascii="Times New Roman" w:hAnsi="Times New Roman"/>
                <w:color w:val="000000"/>
                <w:sz w:val="24"/>
                <w:szCs w:val="24"/>
              </w:rPr>
            </w:pPr>
          </w:p>
        </w:tc>
        <w:tc>
          <w:tcPr>
            <w:tcW w:w="3910" w:type="dxa"/>
            <w:shd w:val="clear" w:color="auto" w:fill="auto"/>
          </w:tcPr>
          <w:p w:rsidR="00591897" w:rsidRPr="00F75465" w:rsidRDefault="001177C7" w:rsidP="00F75465">
            <w:pPr>
              <w:widowControl w:val="0"/>
              <w:spacing w:after="0" w:line="240" w:lineRule="auto"/>
              <w:jc w:val="center"/>
              <w:rPr>
                <w:rFonts w:ascii="Times New Roman" w:hAnsi="Times New Roman"/>
                <w:sz w:val="24"/>
                <w:szCs w:val="24"/>
              </w:rPr>
            </w:pPr>
            <w:r>
              <w:rPr>
                <w:rFonts w:ascii="Times New Roman" w:hAnsi="Times New Roman"/>
                <w:sz w:val="24"/>
                <w:szCs w:val="24"/>
              </w:rPr>
              <w:t>9</w:t>
            </w:r>
          </w:p>
        </w:tc>
        <w:tc>
          <w:tcPr>
            <w:tcW w:w="2126" w:type="dxa"/>
            <w:shd w:val="clear" w:color="auto" w:fill="auto"/>
          </w:tcPr>
          <w:p w:rsidR="00591897" w:rsidRPr="00F75465" w:rsidRDefault="007B39AB" w:rsidP="00F75465">
            <w:pPr>
              <w:widowControl w:val="0"/>
              <w:spacing w:after="0" w:line="240" w:lineRule="auto"/>
              <w:jc w:val="center"/>
              <w:rPr>
                <w:rFonts w:ascii="Times New Roman" w:hAnsi="Times New Roman"/>
                <w:sz w:val="24"/>
                <w:szCs w:val="24"/>
              </w:rPr>
            </w:pPr>
            <w:r>
              <w:rPr>
                <w:rFonts w:ascii="Times New Roman" w:hAnsi="Times New Roman"/>
                <w:sz w:val="24"/>
                <w:szCs w:val="24"/>
              </w:rPr>
              <w:t>470911.37</w:t>
            </w:r>
          </w:p>
        </w:tc>
        <w:tc>
          <w:tcPr>
            <w:tcW w:w="1985" w:type="dxa"/>
            <w:shd w:val="clear" w:color="auto" w:fill="auto"/>
          </w:tcPr>
          <w:p w:rsidR="00591897" w:rsidRPr="00F75465" w:rsidRDefault="007B39AB" w:rsidP="00F75465">
            <w:pPr>
              <w:widowControl w:val="0"/>
              <w:spacing w:after="0" w:line="240" w:lineRule="auto"/>
              <w:jc w:val="center"/>
              <w:rPr>
                <w:rFonts w:ascii="Times New Roman" w:hAnsi="Times New Roman"/>
                <w:sz w:val="24"/>
                <w:szCs w:val="24"/>
              </w:rPr>
            </w:pPr>
            <w:r>
              <w:rPr>
                <w:rFonts w:ascii="Times New Roman" w:hAnsi="Times New Roman"/>
                <w:sz w:val="24"/>
                <w:szCs w:val="24"/>
              </w:rPr>
              <w:t>1313938.08</w:t>
            </w:r>
          </w:p>
        </w:tc>
      </w:tr>
      <w:tr w:rsidR="00591897" w:rsidRPr="00F75465" w:rsidTr="0039040F">
        <w:trPr>
          <w:trHeight w:val="59"/>
        </w:trPr>
        <w:tc>
          <w:tcPr>
            <w:tcW w:w="1330" w:type="dxa"/>
            <w:shd w:val="clear" w:color="auto" w:fill="auto"/>
          </w:tcPr>
          <w:p w:rsidR="00591897" w:rsidRPr="00F75465" w:rsidRDefault="00591897" w:rsidP="00F75465">
            <w:pPr>
              <w:widowControl w:val="0"/>
              <w:spacing w:after="0" w:line="240" w:lineRule="auto"/>
              <w:jc w:val="center"/>
              <w:rPr>
                <w:rFonts w:ascii="Times New Roman" w:hAnsi="Times New Roman"/>
                <w:color w:val="000000"/>
                <w:sz w:val="24"/>
                <w:szCs w:val="24"/>
              </w:rPr>
            </w:pPr>
          </w:p>
        </w:tc>
        <w:tc>
          <w:tcPr>
            <w:tcW w:w="3910" w:type="dxa"/>
            <w:shd w:val="clear" w:color="auto" w:fill="auto"/>
          </w:tcPr>
          <w:p w:rsidR="00591897" w:rsidRPr="00F75465" w:rsidRDefault="001177C7" w:rsidP="00F75465">
            <w:pPr>
              <w:widowControl w:val="0"/>
              <w:spacing w:after="0" w:line="240" w:lineRule="auto"/>
              <w:jc w:val="center"/>
              <w:rPr>
                <w:rFonts w:ascii="Times New Roman" w:hAnsi="Times New Roman"/>
                <w:sz w:val="24"/>
                <w:szCs w:val="24"/>
              </w:rPr>
            </w:pPr>
            <w:r>
              <w:rPr>
                <w:rFonts w:ascii="Times New Roman" w:hAnsi="Times New Roman"/>
                <w:sz w:val="24"/>
                <w:szCs w:val="24"/>
              </w:rPr>
              <w:t>10</w:t>
            </w:r>
          </w:p>
        </w:tc>
        <w:tc>
          <w:tcPr>
            <w:tcW w:w="2126" w:type="dxa"/>
            <w:shd w:val="clear" w:color="auto" w:fill="auto"/>
          </w:tcPr>
          <w:p w:rsidR="00591897" w:rsidRPr="00F75465" w:rsidRDefault="007B39AB" w:rsidP="00F75465">
            <w:pPr>
              <w:widowControl w:val="0"/>
              <w:spacing w:after="0" w:line="240" w:lineRule="auto"/>
              <w:jc w:val="center"/>
              <w:rPr>
                <w:rFonts w:ascii="Times New Roman" w:hAnsi="Times New Roman"/>
                <w:sz w:val="24"/>
                <w:szCs w:val="24"/>
              </w:rPr>
            </w:pPr>
            <w:r>
              <w:rPr>
                <w:rFonts w:ascii="Times New Roman" w:hAnsi="Times New Roman"/>
                <w:sz w:val="24"/>
                <w:szCs w:val="24"/>
              </w:rPr>
              <w:t>470911.97</w:t>
            </w:r>
          </w:p>
        </w:tc>
        <w:tc>
          <w:tcPr>
            <w:tcW w:w="1985" w:type="dxa"/>
            <w:shd w:val="clear" w:color="auto" w:fill="auto"/>
          </w:tcPr>
          <w:p w:rsidR="00591897" w:rsidRPr="00F75465" w:rsidRDefault="007B39AB" w:rsidP="00F75465">
            <w:pPr>
              <w:widowControl w:val="0"/>
              <w:spacing w:after="0" w:line="240" w:lineRule="auto"/>
              <w:jc w:val="center"/>
              <w:rPr>
                <w:rFonts w:ascii="Times New Roman" w:hAnsi="Times New Roman"/>
                <w:sz w:val="24"/>
                <w:szCs w:val="24"/>
              </w:rPr>
            </w:pPr>
            <w:r>
              <w:rPr>
                <w:rFonts w:ascii="Times New Roman" w:hAnsi="Times New Roman"/>
                <w:sz w:val="24"/>
                <w:szCs w:val="24"/>
              </w:rPr>
              <w:t>1313938.94</w:t>
            </w:r>
          </w:p>
        </w:tc>
      </w:tr>
      <w:tr w:rsidR="00591897" w:rsidRPr="00F75465" w:rsidTr="0039040F">
        <w:trPr>
          <w:trHeight w:val="59"/>
        </w:trPr>
        <w:tc>
          <w:tcPr>
            <w:tcW w:w="1330" w:type="dxa"/>
            <w:shd w:val="clear" w:color="auto" w:fill="auto"/>
          </w:tcPr>
          <w:p w:rsidR="00591897" w:rsidRPr="00F75465" w:rsidRDefault="00591897" w:rsidP="00F75465">
            <w:pPr>
              <w:widowControl w:val="0"/>
              <w:spacing w:after="0" w:line="240" w:lineRule="auto"/>
              <w:jc w:val="center"/>
              <w:rPr>
                <w:rFonts w:ascii="Times New Roman" w:hAnsi="Times New Roman"/>
                <w:color w:val="000000"/>
                <w:sz w:val="24"/>
                <w:szCs w:val="24"/>
              </w:rPr>
            </w:pPr>
          </w:p>
        </w:tc>
        <w:tc>
          <w:tcPr>
            <w:tcW w:w="3910" w:type="dxa"/>
            <w:shd w:val="clear" w:color="auto" w:fill="auto"/>
          </w:tcPr>
          <w:p w:rsidR="00591897" w:rsidRPr="00F75465" w:rsidRDefault="001177C7" w:rsidP="00F75465">
            <w:pPr>
              <w:widowControl w:val="0"/>
              <w:spacing w:after="0" w:line="240" w:lineRule="auto"/>
              <w:jc w:val="center"/>
              <w:rPr>
                <w:rFonts w:ascii="Times New Roman" w:hAnsi="Times New Roman"/>
                <w:sz w:val="24"/>
                <w:szCs w:val="24"/>
              </w:rPr>
            </w:pPr>
            <w:r>
              <w:rPr>
                <w:rFonts w:ascii="Times New Roman" w:hAnsi="Times New Roman"/>
                <w:sz w:val="24"/>
                <w:szCs w:val="24"/>
              </w:rPr>
              <w:t>11</w:t>
            </w:r>
          </w:p>
        </w:tc>
        <w:tc>
          <w:tcPr>
            <w:tcW w:w="2126" w:type="dxa"/>
            <w:shd w:val="clear" w:color="auto" w:fill="auto"/>
          </w:tcPr>
          <w:p w:rsidR="00591897" w:rsidRPr="00F75465" w:rsidRDefault="007B39AB" w:rsidP="00F75465">
            <w:pPr>
              <w:widowControl w:val="0"/>
              <w:spacing w:after="0" w:line="240" w:lineRule="auto"/>
              <w:jc w:val="center"/>
              <w:rPr>
                <w:rFonts w:ascii="Times New Roman" w:hAnsi="Times New Roman"/>
                <w:sz w:val="24"/>
                <w:szCs w:val="24"/>
              </w:rPr>
            </w:pPr>
            <w:r>
              <w:rPr>
                <w:rFonts w:ascii="Times New Roman" w:hAnsi="Times New Roman"/>
                <w:sz w:val="24"/>
                <w:szCs w:val="24"/>
              </w:rPr>
              <w:t>470917.23</w:t>
            </w:r>
          </w:p>
        </w:tc>
        <w:tc>
          <w:tcPr>
            <w:tcW w:w="1985" w:type="dxa"/>
            <w:shd w:val="clear" w:color="auto" w:fill="auto"/>
          </w:tcPr>
          <w:p w:rsidR="00591897" w:rsidRPr="00F75465" w:rsidRDefault="007B39AB" w:rsidP="00F75465">
            <w:pPr>
              <w:widowControl w:val="0"/>
              <w:spacing w:after="0" w:line="240" w:lineRule="auto"/>
              <w:jc w:val="center"/>
              <w:rPr>
                <w:rFonts w:ascii="Times New Roman" w:hAnsi="Times New Roman"/>
                <w:sz w:val="24"/>
                <w:szCs w:val="24"/>
              </w:rPr>
            </w:pPr>
            <w:r>
              <w:rPr>
                <w:rFonts w:ascii="Times New Roman" w:hAnsi="Times New Roman"/>
                <w:sz w:val="24"/>
                <w:szCs w:val="24"/>
              </w:rPr>
              <w:t>1313971.21</w:t>
            </w:r>
          </w:p>
        </w:tc>
      </w:tr>
      <w:tr w:rsidR="00591897" w:rsidRPr="00F75465" w:rsidTr="0039040F">
        <w:trPr>
          <w:trHeight w:val="59"/>
        </w:trPr>
        <w:tc>
          <w:tcPr>
            <w:tcW w:w="1330" w:type="dxa"/>
            <w:shd w:val="clear" w:color="auto" w:fill="auto"/>
          </w:tcPr>
          <w:p w:rsidR="00591897" w:rsidRPr="00F75465" w:rsidRDefault="00591897" w:rsidP="00F75465">
            <w:pPr>
              <w:widowControl w:val="0"/>
              <w:spacing w:after="0" w:line="240" w:lineRule="auto"/>
              <w:jc w:val="center"/>
              <w:rPr>
                <w:rFonts w:ascii="Times New Roman" w:hAnsi="Times New Roman"/>
                <w:color w:val="000000"/>
                <w:sz w:val="24"/>
                <w:szCs w:val="24"/>
              </w:rPr>
            </w:pPr>
          </w:p>
        </w:tc>
        <w:tc>
          <w:tcPr>
            <w:tcW w:w="3910" w:type="dxa"/>
            <w:shd w:val="clear" w:color="auto" w:fill="auto"/>
          </w:tcPr>
          <w:p w:rsidR="00591897" w:rsidRPr="00F75465" w:rsidRDefault="001177C7" w:rsidP="00F75465">
            <w:pPr>
              <w:widowControl w:val="0"/>
              <w:spacing w:after="0" w:line="240" w:lineRule="auto"/>
              <w:jc w:val="center"/>
              <w:rPr>
                <w:rFonts w:ascii="Times New Roman" w:hAnsi="Times New Roman"/>
                <w:sz w:val="24"/>
                <w:szCs w:val="24"/>
              </w:rPr>
            </w:pPr>
            <w:r>
              <w:rPr>
                <w:rFonts w:ascii="Times New Roman" w:hAnsi="Times New Roman"/>
                <w:sz w:val="24"/>
                <w:szCs w:val="24"/>
              </w:rPr>
              <w:t>12</w:t>
            </w:r>
          </w:p>
        </w:tc>
        <w:tc>
          <w:tcPr>
            <w:tcW w:w="2126" w:type="dxa"/>
            <w:shd w:val="clear" w:color="auto" w:fill="auto"/>
          </w:tcPr>
          <w:p w:rsidR="00591897" w:rsidRPr="00F75465" w:rsidRDefault="007B39AB" w:rsidP="00F75465">
            <w:pPr>
              <w:widowControl w:val="0"/>
              <w:spacing w:after="0" w:line="240" w:lineRule="auto"/>
              <w:jc w:val="center"/>
              <w:rPr>
                <w:rFonts w:ascii="Times New Roman" w:hAnsi="Times New Roman"/>
                <w:sz w:val="24"/>
                <w:szCs w:val="24"/>
              </w:rPr>
            </w:pPr>
            <w:r>
              <w:rPr>
                <w:rFonts w:ascii="Times New Roman" w:hAnsi="Times New Roman"/>
                <w:sz w:val="24"/>
                <w:szCs w:val="24"/>
              </w:rPr>
              <w:t>470917.43</w:t>
            </w:r>
          </w:p>
        </w:tc>
        <w:tc>
          <w:tcPr>
            <w:tcW w:w="1985" w:type="dxa"/>
            <w:shd w:val="clear" w:color="auto" w:fill="auto"/>
          </w:tcPr>
          <w:p w:rsidR="00591897" w:rsidRPr="00F75465" w:rsidRDefault="007B39AB" w:rsidP="00F75465">
            <w:pPr>
              <w:widowControl w:val="0"/>
              <w:spacing w:after="0" w:line="240" w:lineRule="auto"/>
              <w:jc w:val="center"/>
              <w:rPr>
                <w:rFonts w:ascii="Times New Roman" w:hAnsi="Times New Roman"/>
                <w:sz w:val="24"/>
                <w:szCs w:val="24"/>
              </w:rPr>
            </w:pPr>
            <w:r>
              <w:rPr>
                <w:rFonts w:ascii="Times New Roman" w:hAnsi="Times New Roman"/>
                <w:sz w:val="24"/>
                <w:szCs w:val="24"/>
              </w:rPr>
              <w:t>1313972.50</w:t>
            </w:r>
          </w:p>
        </w:tc>
      </w:tr>
      <w:tr w:rsidR="00591897" w:rsidRPr="00F75465" w:rsidTr="0039040F">
        <w:trPr>
          <w:trHeight w:val="59"/>
        </w:trPr>
        <w:tc>
          <w:tcPr>
            <w:tcW w:w="1330" w:type="dxa"/>
            <w:shd w:val="clear" w:color="auto" w:fill="auto"/>
          </w:tcPr>
          <w:p w:rsidR="00591897" w:rsidRPr="00F75465" w:rsidRDefault="00591897" w:rsidP="00F75465">
            <w:pPr>
              <w:widowControl w:val="0"/>
              <w:spacing w:after="0" w:line="240" w:lineRule="auto"/>
              <w:jc w:val="center"/>
              <w:rPr>
                <w:rFonts w:ascii="Times New Roman" w:hAnsi="Times New Roman"/>
                <w:color w:val="000000"/>
                <w:sz w:val="24"/>
                <w:szCs w:val="24"/>
              </w:rPr>
            </w:pPr>
          </w:p>
        </w:tc>
        <w:tc>
          <w:tcPr>
            <w:tcW w:w="3910" w:type="dxa"/>
            <w:shd w:val="clear" w:color="auto" w:fill="auto"/>
          </w:tcPr>
          <w:p w:rsidR="00591897" w:rsidRPr="00F75465" w:rsidRDefault="001177C7" w:rsidP="00F75465">
            <w:pPr>
              <w:widowControl w:val="0"/>
              <w:spacing w:after="0" w:line="240" w:lineRule="auto"/>
              <w:jc w:val="center"/>
              <w:rPr>
                <w:rFonts w:ascii="Times New Roman" w:hAnsi="Times New Roman"/>
                <w:sz w:val="24"/>
                <w:szCs w:val="24"/>
              </w:rPr>
            </w:pPr>
            <w:r>
              <w:rPr>
                <w:rFonts w:ascii="Times New Roman" w:hAnsi="Times New Roman"/>
                <w:sz w:val="24"/>
                <w:szCs w:val="24"/>
              </w:rPr>
              <w:t>13</w:t>
            </w:r>
          </w:p>
        </w:tc>
        <w:tc>
          <w:tcPr>
            <w:tcW w:w="2126" w:type="dxa"/>
            <w:shd w:val="clear" w:color="auto" w:fill="auto"/>
          </w:tcPr>
          <w:p w:rsidR="00591897" w:rsidRPr="00F75465" w:rsidRDefault="007B39AB" w:rsidP="00F75465">
            <w:pPr>
              <w:widowControl w:val="0"/>
              <w:spacing w:after="0" w:line="240" w:lineRule="auto"/>
              <w:jc w:val="center"/>
              <w:rPr>
                <w:rFonts w:ascii="Times New Roman" w:hAnsi="Times New Roman"/>
                <w:sz w:val="24"/>
                <w:szCs w:val="24"/>
              </w:rPr>
            </w:pPr>
            <w:r>
              <w:rPr>
                <w:rFonts w:ascii="Times New Roman" w:hAnsi="Times New Roman"/>
                <w:sz w:val="24"/>
                <w:szCs w:val="24"/>
              </w:rPr>
              <w:t>470917.83</w:t>
            </w:r>
          </w:p>
        </w:tc>
        <w:tc>
          <w:tcPr>
            <w:tcW w:w="1985" w:type="dxa"/>
            <w:shd w:val="clear" w:color="auto" w:fill="auto"/>
          </w:tcPr>
          <w:p w:rsidR="00591897" w:rsidRPr="00F75465" w:rsidRDefault="007B39AB" w:rsidP="00F75465">
            <w:pPr>
              <w:widowControl w:val="0"/>
              <w:spacing w:after="0" w:line="240" w:lineRule="auto"/>
              <w:jc w:val="center"/>
              <w:rPr>
                <w:rFonts w:ascii="Times New Roman" w:hAnsi="Times New Roman"/>
                <w:sz w:val="24"/>
                <w:szCs w:val="24"/>
              </w:rPr>
            </w:pPr>
            <w:r>
              <w:rPr>
                <w:rFonts w:ascii="Times New Roman" w:hAnsi="Times New Roman"/>
                <w:sz w:val="24"/>
                <w:szCs w:val="24"/>
              </w:rPr>
              <w:t>1313975.47</w:t>
            </w:r>
          </w:p>
        </w:tc>
      </w:tr>
      <w:tr w:rsidR="00591897" w:rsidRPr="00F75465" w:rsidTr="0039040F">
        <w:trPr>
          <w:trHeight w:val="59"/>
        </w:trPr>
        <w:tc>
          <w:tcPr>
            <w:tcW w:w="1330" w:type="dxa"/>
            <w:shd w:val="clear" w:color="auto" w:fill="auto"/>
          </w:tcPr>
          <w:p w:rsidR="00591897" w:rsidRPr="00F75465" w:rsidRDefault="00591897" w:rsidP="00F75465">
            <w:pPr>
              <w:widowControl w:val="0"/>
              <w:spacing w:after="0" w:line="240" w:lineRule="auto"/>
              <w:jc w:val="center"/>
              <w:rPr>
                <w:rFonts w:ascii="Times New Roman" w:hAnsi="Times New Roman"/>
                <w:color w:val="000000"/>
                <w:sz w:val="24"/>
                <w:szCs w:val="24"/>
              </w:rPr>
            </w:pPr>
          </w:p>
        </w:tc>
        <w:tc>
          <w:tcPr>
            <w:tcW w:w="3910" w:type="dxa"/>
            <w:shd w:val="clear" w:color="auto" w:fill="auto"/>
          </w:tcPr>
          <w:p w:rsidR="00591897" w:rsidRPr="00F75465" w:rsidRDefault="001177C7" w:rsidP="00F75465">
            <w:pPr>
              <w:widowControl w:val="0"/>
              <w:spacing w:after="0" w:line="240" w:lineRule="auto"/>
              <w:jc w:val="center"/>
              <w:rPr>
                <w:rFonts w:ascii="Times New Roman" w:hAnsi="Times New Roman"/>
                <w:sz w:val="24"/>
                <w:szCs w:val="24"/>
              </w:rPr>
            </w:pPr>
            <w:r>
              <w:rPr>
                <w:rFonts w:ascii="Times New Roman" w:hAnsi="Times New Roman"/>
                <w:sz w:val="24"/>
                <w:szCs w:val="24"/>
              </w:rPr>
              <w:t>14</w:t>
            </w:r>
          </w:p>
        </w:tc>
        <w:tc>
          <w:tcPr>
            <w:tcW w:w="2126" w:type="dxa"/>
            <w:shd w:val="clear" w:color="auto" w:fill="auto"/>
          </w:tcPr>
          <w:p w:rsidR="00591897" w:rsidRPr="00F75465" w:rsidRDefault="007B39AB" w:rsidP="00F75465">
            <w:pPr>
              <w:widowControl w:val="0"/>
              <w:spacing w:after="0" w:line="240" w:lineRule="auto"/>
              <w:jc w:val="center"/>
              <w:rPr>
                <w:rFonts w:ascii="Times New Roman" w:hAnsi="Times New Roman"/>
                <w:sz w:val="24"/>
                <w:szCs w:val="24"/>
              </w:rPr>
            </w:pPr>
            <w:r>
              <w:rPr>
                <w:rFonts w:ascii="Times New Roman" w:hAnsi="Times New Roman"/>
                <w:sz w:val="24"/>
                <w:szCs w:val="24"/>
              </w:rPr>
              <w:t>470911.01</w:t>
            </w:r>
          </w:p>
        </w:tc>
        <w:tc>
          <w:tcPr>
            <w:tcW w:w="1985" w:type="dxa"/>
            <w:shd w:val="clear" w:color="auto" w:fill="auto"/>
          </w:tcPr>
          <w:p w:rsidR="00591897" w:rsidRPr="00F75465" w:rsidRDefault="007B39AB" w:rsidP="00F75465">
            <w:pPr>
              <w:widowControl w:val="0"/>
              <w:spacing w:after="0" w:line="240" w:lineRule="auto"/>
              <w:jc w:val="center"/>
              <w:rPr>
                <w:rFonts w:ascii="Times New Roman" w:hAnsi="Times New Roman"/>
                <w:sz w:val="24"/>
                <w:szCs w:val="24"/>
              </w:rPr>
            </w:pPr>
            <w:r>
              <w:rPr>
                <w:rFonts w:ascii="Times New Roman" w:hAnsi="Times New Roman"/>
                <w:sz w:val="24"/>
                <w:szCs w:val="24"/>
              </w:rPr>
              <w:t>1313976.60</w:t>
            </w:r>
          </w:p>
        </w:tc>
      </w:tr>
      <w:tr w:rsidR="00591897" w:rsidRPr="00F75465" w:rsidTr="0039040F">
        <w:trPr>
          <w:trHeight w:val="59"/>
        </w:trPr>
        <w:tc>
          <w:tcPr>
            <w:tcW w:w="1330" w:type="dxa"/>
            <w:shd w:val="clear" w:color="auto" w:fill="auto"/>
          </w:tcPr>
          <w:p w:rsidR="00591897" w:rsidRPr="00F75465" w:rsidRDefault="00591897" w:rsidP="00F75465">
            <w:pPr>
              <w:widowControl w:val="0"/>
              <w:spacing w:after="0" w:line="240" w:lineRule="auto"/>
              <w:jc w:val="center"/>
              <w:rPr>
                <w:rFonts w:ascii="Times New Roman" w:hAnsi="Times New Roman"/>
                <w:sz w:val="24"/>
                <w:szCs w:val="24"/>
              </w:rPr>
            </w:pPr>
          </w:p>
        </w:tc>
        <w:tc>
          <w:tcPr>
            <w:tcW w:w="3910" w:type="dxa"/>
            <w:shd w:val="clear" w:color="auto" w:fill="auto"/>
          </w:tcPr>
          <w:p w:rsidR="00591897" w:rsidRPr="00F75465" w:rsidRDefault="001177C7" w:rsidP="00F75465">
            <w:pPr>
              <w:widowControl w:val="0"/>
              <w:spacing w:after="0" w:line="240" w:lineRule="auto"/>
              <w:jc w:val="center"/>
              <w:rPr>
                <w:rFonts w:ascii="Times New Roman" w:hAnsi="Times New Roman"/>
                <w:sz w:val="24"/>
                <w:szCs w:val="24"/>
              </w:rPr>
            </w:pPr>
            <w:r>
              <w:rPr>
                <w:rFonts w:ascii="Times New Roman" w:hAnsi="Times New Roman"/>
                <w:sz w:val="24"/>
                <w:szCs w:val="24"/>
              </w:rPr>
              <w:t>15</w:t>
            </w:r>
          </w:p>
        </w:tc>
        <w:tc>
          <w:tcPr>
            <w:tcW w:w="2126" w:type="dxa"/>
            <w:shd w:val="clear" w:color="auto" w:fill="auto"/>
          </w:tcPr>
          <w:p w:rsidR="00591897" w:rsidRPr="00F75465" w:rsidRDefault="007B39AB" w:rsidP="00F75465">
            <w:pPr>
              <w:widowControl w:val="0"/>
              <w:spacing w:after="0" w:line="240" w:lineRule="auto"/>
              <w:jc w:val="center"/>
              <w:rPr>
                <w:rFonts w:ascii="Times New Roman" w:hAnsi="Times New Roman"/>
                <w:sz w:val="24"/>
                <w:szCs w:val="24"/>
              </w:rPr>
            </w:pPr>
            <w:r>
              <w:rPr>
                <w:rFonts w:ascii="Times New Roman" w:hAnsi="Times New Roman"/>
                <w:sz w:val="24"/>
                <w:szCs w:val="24"/>
              </w:rPr>
              <w:t>470914.59</w:t>
            </w:r>
          </w:p>
        </w:tc>
        <w:tc>
          <w:tcPr>
            <w:tcW w:w="1985" w:type="dxa"/>
            <w:shd w:val="clear" w:color="auto" w:fill="auto"/>
          </w:tcPr>
          <w:p w:rsidR="00591897" w:rsidRPr="00F75465" w:rsidRDefault="007B39AB" w:rsidP="00F75465">
            <w:pPr>
              <w:widowControl w:val="0"/>
              <w:spacing w:after="0" w:line="240" w:lineRule="auto"/>
              <w:jc w:val="center"/>
              <w:rPr>
                <w:rFonts w:ascii="Times New Roman" w:hAnsi="Times New Roman"/>
                <w:sz w:val="24"/>
                <w:szCs w:val="24"/>
              </w:rPr>
            </w:pPr>
            <w:r>
              <w:rPr>
                <w:rFonts w:ascii="Times New Roman" w:hAnsi="Times New Roman"/>
                <w:sz w:val="24"/>
                <w:szCs w:val="24"/>
              </w:rPr>
              <w:t>1313997.22</w:t>
            </w:r>
          </w:p>
        </w:tc>
      </w:tr>
      <w:tr w:rsidR="00591897" w:rsidRPr="00F75465" w:rsidTr="0039040F">
        <w:trPr>
          <w:trHeight w:val="59"/>
        </w:trPr>
        <w:tc>
          <w:tcPr>
            <w:tcW w:w="1330" w:type="dxa"/>
            <w:shd w:val="clear" w:color="auto" w:fill="auto"/>
          </w:tcPr>
          <w:p w:rsidR="00591897" w:rsidRPr="00F75465" w:rsidRDefault="00591897" w:rsidP="00F75465">
            <w:pPr>
              <w:widowControl w:val="0"/>
              <w:spacing w:after="0" w:line="240" w:lineRule="auto"/>
              <w:jc w:val="center"/>
              <w:rPr>
                <w:rFonts w:ascii="Times New Roman" w:hAnsi="Times New Roman"/>
                <w:sz w:val="24"/>
                <w:szCs w:val="24"/>
              </w:rPr>
            </w:pPr>
          </w:p>
        </w:tc>
        <w:tc>
          <w:tcPr>
            <w:tcW w:w="3910" w:type="dxa"/>
            <w:shd w:val="clear" w:color="auto" w:fill="auto"/>
          </w:tcPr>
          <w:p w:rsidR="00591897" w:rsidRPr="00F75465" w:rsidRDefault="001177C7" w:rsidP="00F75465">
            <w:pPr>
              <w:widowControl w:val="0"/>
              <w:spacing w:after="0" w:line="240" w:lineRule="auto"/>
              <w:jc w:val="center"/>
              <w:rPr>
                <w:rFonts w:ascii="Times New Roman" w:hAnsi="Times New Roman"/>
                <w:sz w:val="24"/>
                <w:szCs w:val="24"/>
              </w:rPr>
            </w:pPr>
            <w:r>
              <w:rPr>
                <w:rFonts w:ascii="Times New Roman" w:hAnsi="Times New Roman"/>
                <w:sz w:val="24"/>
                <w:szCs w:val="24"/>
              </w:rPr>
              <w:t>16</w:t>
            </w:r>
          </w:p>
        </w:tc>
        <w:tc>
          <w:tcPr>
            <w:tcW w:w="2126" w:type="dxa"/>
            <w:shd w:val="clear" w:color="auto" w:fill="auto"/>
          </w:tcPr>
          <w:p w:rsidR="00591897" w:rsidRPr="00F75465" w:rsidRDefault="007B39AB" w:rsidP="00F75465">
            <w:pPr>
              <w:widowControl w:val="0"/>
              <w:spacing w:after="0" w:line="240" w:lineRule="auto"/>
              <w:jc w:val="center"/>
              <w:rPr>
                <w:rFonts w:ascii="Times New Roman" w:hAnsi="Times New Roman"/>
                <w:sz w:val="24"/>
                <w:szCs w:val="24"/>
              </w:rPr>
            </w:pPr>
            <w:r>
              <w:rPr>
                <w:rFonts w:ascii="Times New Roman" w:hAnsi="Times New Roman"/>
                <w:sz w:val="24"/>
                <w:szCs w:val="24"/>
              </w:rPr>
              <w:t>470919.95</w:t>
            </w:r>
          </w:p>
        </w:tc>
        <w:tc>
          <w:tcPr>
            <w:tcW w:w="1985" w:type="dxa"/>
            <w:shd w:val="clear" w:color="auto" w:fill="auto"/>
          </w:tcPr>
          <w:p w:rsidR="00591897" w:rsidRPr="00F75465" w:rsidRDefault="007B39AB" w:rsidP="00F75465">
            <w:pPr>
              <w:widowControl w:val="0"/>
              <w:spacing w:after="0" w:line="240" w:lineRule="auto"/>
              <w:jc w:val="center"/>
              <w:rPr>
                <w:rFonts w:ascii="Times New Roman" w:hAnsi="Times New Roman"/>
                <w:sz w:val="24"/>
                <w:szCs w:val="24"/>
              </w:rPr>
            </w:pPr>
            <w:r>
              <w:rPr>
                <w:rFonts w:ascii="Times New Roman" w:hAnsi="Times New Roman"/>
                <w:sz w:val="24"/>
                <w:szCs w:val="24"/>
              </w:rPr>
              <w:t>1314038.31</w:t>
            </w:r>
          </w:p>
        </w:tc>
      </w:tr>
      <w:tr w:rsidR="00591897" w:rsidRPr="00F75465" w:rsidTr="0039040F">
        <w:trPr>
          <w:trHeight w:val="59"/>
        </w:trPr>
        <w:tc>
          <w:tcPr>
            <w:tcW w:w="1330" w:type="dxa"/>
            <w:shd w:val="clear" w:color="auto" w:fill="auto"/>
          </w:tcPr>
          <w:p w:rsidR="00591897" w:rsidRPr="00F75465" w:rsidRDefault="00591897" w:rsidP="00F75465">
            <w:pPr>
              <w:widowControl w:val="0"/>
              <w:spacing w:after="0" w:line="240" w:lineRule="auto"/>
              <w:jc w:val="center"/>
              <w:rPr>
                <w:rFonts w:ascii="Times New Roman" w:hAnsi="Times New Roman"/>
                <w:sz w:val="24"/>
                <w:szCs w:val="24"/>
              </w:rPr>
            </w:pPr>
          </w:p>
        </w:tc>
        <w:tc>
          <w:tcPr>
            <w:tcW w:w="3910" w:type="dxa"/>
            <w:shd w:val="clear" w:color="auto" w:fill="auto"/>
          </w:tcPr>
          <w:p w:rsidR="00591897" w:rsidRPr="00F75465" w:rsidRDefault="001177C7" w:rsidP="00F75465">
            <w:pPr>
              <w:widowControl w:val="0"/>
              <w:spacing w:after="0" w:line="240" w:lineRule="auto"/>
              <w:jc w:val="center"/>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17</w:t>
            </w:r>
          </w:p>
        </w:tc>
        <w:tc>
          <w:tcPr>
            <w:tcW w:w="2126" w:type="dxa"/>
            <w:shd w:val="clear" w:color="auto" w:fill="auto"/>
          </w:tcPr>
          <w:p w:rsidR="00591897" w:rsidRPr="00F75465" w:rsidRDefault="007B39AB" w:rsidP="00F75465">
            <w:pPr>
              <w:widowControl w:val="0"/>
              <w:spacing w:after="0" w:line="240" w:lineRule="auto"/>
              <w:jc w:val="center"/>
              <w:rPr>
                <w:rFonts w:ascii="Times New Roman" w:eastAsia="Calibri" w:hAnsi="Times New Roman"/>
                <w:color w:val="000000"/>
                <w:sz w:val="24"/>
                <w:szCs w:val="24"/>
                <w:lang w:eastAsia="en-US"/>
              </w:rPr>
            </w:pPr>
            <w:r>
              <w:rPr>
                <w:rFonts w:ascii="Times New Roman" w:hAnsi="Times New Roman"/>
                <w:sz w:val="24"/>
                <w:szCs w:val="24"/>
              </w:rPr>
              <w:t>470929.08</w:t>
            </w:r>
          </w:p>
        </w:tc>
        <w:tc>
          <w:tcPr>
            <w:tcW w:w="1985" w:type="dxa"/>
            <w:shd w:val="clear" w:color="auto" w:fill="auto"/>
          </w:tcPr>
          <w:p w:rsidR="00591897" w:rsidRPr="00F75465" w:rsidRDefault="007B39AB" w:rsidP="00F75465">
            <w:pPr>
              <w:widowControl w:val="0"/>
              <w:spacing w:after="0" w:line="240" w:lineRule="auto"/>
              <w:jc w:val="center"/>
              <w:rPr>
                <w:rFonts w:ascii="Times New Roman" w:eastAsia="Calibri" w:hAnsi="Times New Roman"/>
                <w:color w:val="000000"/>
                <w:sz w:val="24"/>
                <w:szCs w:val="24"/>
                <w:lang w:eastAsia="en-US"/>
              </w:rPr>
            </w:pPr>
            <w:r>
              <w:rPr>
                <w:rFonts w:ascii="Times New Roman" w:hAnsi="Times New Roman"/>
                <w:sz w:val="24"/>
                <w:szCs w:val="24"/>
              </w:rPr>
              <w:t>1314036.75</w:t>
            </w:r>
          </w:p>
        </w:tc>
      </w:tr>
      <w:tr w:rsidR="00591897" w:rsidRPr="00F75465" w:rsidTr="0039040F">
        <w:trPr>
          <w:trHeight w:val="59"/>
        </w:trPr>
        <w:tc>
          <w:tcPr>
            <w:tcW w:w="1330" w:type="dxa"/>
            <w:shd w:val="clear" w:color="auto" w:fill="auto"/>
          </w:tcPr>
          <w:p w:rsidR="00591897" w:rsidRPr="00F75465" w:rsidRDefault="00591897" w:rsidP="00F75465">
            <w:pPr>
              <w:widowControl w:val="0"/>
              <w:spacing w:after="0" w:line="240" w:lineRule="auto"/>
              <w:jc w:val="center"/>
              <w:rPr>
                <w:rFonts w:ascii="Times New Roman" w:hAnsi="Times New Roman"/>
                <w:sz w:val="24"/>
                <w:szCs w:val="24"/>
              </w:rPr>
            </w:pPr>
          </w:p>
        </w:tc>
        <w:tc>
          <w:tcPr>
            <w:tcW w:w="3910" w:type="dxa"/>
            <w:shd w:val="clear" w:color="auto" w:fill="auto"/>
          </w:tcPr>
          <w:p w:rsidR="00591897" w:rsidRPr="00F75465" w:rsidRDefault="001177C7" w:rsidP="00F75465">
            <w:pPr>
              <w:widowControl w:val="0"/>
              <w:spacing w:after="0" w:line="240" w:lineRule="auto"/>
              <w:jc w:val="center"/>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18</w:t>
            </w:r>
          </w:p>
        </w:tc>
        <w:tc>
          <w:tcPr>
            <w:tcW w:w="2126" w:type="dxa"/>
            <w:shd w:val="clear" w:color="auto" w:fill="auto"/>
          </w:tcPr>
          <w:p w:rsidR="00591897" w:rsidRPr="00F75465" w:rsidRDefault="007B39AB" w:rsidP="00F75465">
            <w:pPr>
              <w:widowControl w:val="0"/>
              <w:spacing w:after="0" w:line="240" w:lineRule="auto"/>
              <w:jc w:val="center"/>
              <w:rPr>
                <w:rFonts w:ascii="Times New Roman" w:eastAsia="Calibri" w:hAnsi="Times New Roman"/>
                <w:color w:val="000000"/>
                <w:sz w:val="24"/>
                <w:szCs w:val="24"/>
                <w:lang w:eastAsia="en-US"/>
              </w:rPr>
            </w:pPr>
            <w:r>
              <w:rPr>
                <w:rFonts w:ascii="Times New Roman" w:hAnsi="Times New Roman"/>
                <w:sz w:val="24"/>
                <w:szCs w:val="24"/>
              </w:rPr>
              <w:t>470932.03</w:t>
            </w:r>
          </w:p>
        </w:tc>
        <w:tc>
          <w:tcPr>
            <w:tcW w:w="1985" w:type="dxa"/>
            <w:shd w:val="clear" w:color="auto" w:fill="auto"/>
          </w:tcPr>
          <w:p w:rsidR="00591897" w:rsidRPr="00F75465" w:rsidRDefault="007B39AB" w:rsidP="00F75465">
            <w:pPr>
              <w:widowControl w:val="0"/>
              <w:spacing w:after="0" w:line="240" w:lineRule="auto"/>
              <w:jc w:val="center"/>
              <w:rPr>
                <w:rFonts w:ascii="Times New Roman" w:eastAsia="Calibri" w:hAnsi="Times New Roman"/>
                <w:color w:val="000000"/>
                <w:sz w:val="24"/>
                <w:szCs w:val="24"/>
                <w:lang w:eastAsia="en-US"/>
              </w:rPr>
            </w:pPr>
            <w:r>
              <w:rPr>
                <w:rFonts w:ascii="Times New Roman" w:hAnsi="Times New Roman"/>
                <w:sz w:val="24"/>
                <w:szCs w:val="24"/>
              </w:rPr>
              <w:t>1314059.67</w:t>
            </w:r>
          </w:p>
        </w:tc>
      </w:tr>
      <w:tr w:rsidR="00591897" w:rsidRPr="00F75465" w:rsidTr="0039040F">
        <w:trPr>
          <w:trHeight w:val="59"/>
        </w:trPr>
        <w:tc>
          <w:tcPr>
            <w:tcW w:w="1330" w:type="dxa"/>
            <w:shd w:val="clear" w:color="auto" w:fill="auto"/>
          </w:tcPr>
          <w:p w:rsidR="00591897" w:rsidRPr="00F75465" w:rsidRDefault="00591897" w:rsidP="00F75465">
            <w:pPr>
              <w:widowControl w:val="0"/>
              <w:spacing w:after="0" w:line="240" w:lineRule="auto"/>
              <w:jc w:val="center"/>
              <w:rPr>
                <w:rFonts w:ascii="Times New Roman" w:hAnsi="Times New Roman"/>
                <w:sz w:val="24"/>
                <w:szCs w:val="24"/>
              </w:rPr>
            </w:pPr>
          </w:p>
        </w:tc>
        <w:tc>
          <w:tcPr>
            <w:tcW w:w="3910" w:type="dxa"/>
            <w:shd w:val="clear" w:color="auto" w:fill="auto"/>
          </w:tcPr>
          <w:p w:rsidR="00591897" w:rsidRPr="00F75465" w:rsidRDefault="001177C7" w:rsidP="00F75465">
            <w:pPr>
              <w:widowControl w:val="0"/>
              <w:spacing w:after="0" w:line="240" w:lineRule="auto"/>
              <w:jc w:val="center"/>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19</w:t>
            </w:r>
          </w:p>
        </w:tc>
        <w:tc>
          <w:tcPr>
            <w:tcW w:w="2126" w:type="dxa"/>
            <w:shd w:val="clear" w:color="auto" w:fill="auto"/>
          </w:tcPr>
          <w:p w:rsidR="00591897" w:rsidRPr="00F75465" w:rsidRDefault="007B39AB" w:rsidP="00F75465">
            <w:pPr>
              <w:widowControl w:val="0"/>
              <w:spacing w:after="0" w:line="240" w:lineRule="auto"/>
              <w:jc w:val="center"/>
              <w:rPr>
                <w:rFonts w:ascii="Times New Roman" w:eastAsia="Calibri" w:hAnsi="Times New Roman"/>
                <w:color w:val="000000"/>
                <w:sz w:val="24"/>
                <w:szCs w:val="24"/>
                <w:lang w:eastAsia="en-US"/>
              </w:rPr>
            </w:pPr>
            <w:r>
              <w:rPr>
                <w:rFonts w:ascii="Times New Roman" w:hAnsi="Times New Roman"/>
                <w:sz w:val="24"/>
                <w:szCs w:val="24"/>
              </w:rPr>
              <w:t>470925.81</w:t>
            </w:r>
          </w:p>
        </w:tc>
        <w:tc>
          <w:tcPr>
            <w:tcW w:w="1985" w:type="dxa"/>
            <w:shd w:val="clear" w:color="auto" w:fill="auto"/>
          </w:tcPr>
          <w:p w:rsidR="00591897" w:rsidRPr="00F75465" w:rsidRDefault="007B39AB" w:rsidP="00F75465">
            <w:pPr>
              <w:widowControl w:val="0"/>
              <w:spacing w:after="0" w:line="240" w:lineRule="auto"/>
              <w:jc w:val="center"/>
              <w:rPr>
                <w:rFonts w:ascii="Times New Roman" w:eastAsia="Calibri" w:hAnsi="Times New Roman"/>
                <w:color w:val="000000"/>
                <w:sz w:val="24"/>
                <w:szCs w:val="24"/>
                <w:lang w:eastAsia="en-US"/>
              </w:rPr>
            </w:pPr>
            <w:r>
              <w:rPr>
                <w:rFonts w:ascii="Times New Roman" w:hAnsi="Times New Roman"/>
                <w:sz w:val="24"/>
                <w:szCs w:val="24"/>
              </w:rPr>
              <w:t>1314073.43</w:t>
            </w:r>
          </w:p>
        </w:tc>
      </w:tr>
      <w:tr w:rsidR="00591897" w:rsidRPr="00F75465" w:rsidTr="0039040F">
        <w:trPr>
          <w:trHeight w:val="59"/>
        </w:trPr>
        <w:tc>
          <w:tcPr>
            <w:tcW w:w="1330" w:type="dxa"/>
            <w:shd w:val="clear" w:color="auto" w:fill="auto"/>
          </w:tcPr>
          <w:p w:rsidR="00591897" w:rsidRPr="00F75465" w:rsidRDefault="00591897" w:rsidP="00F75465">
            <w:pPr>
              <w:widowControl w:val="0"/>
              <w:spacing w:after="0" w:line="240" w:lineRule="auto"/>
              <w:jc w:val="center"/>
              <w:rPr>
                <w:rFonts w:ascii="Times New Roman" w:hAnsi="Times New Roman"/>
                <w:sz w:val="24"/>
                <w:szCs w:val="24"/>
              </w:rPr>
            </w:pPr>
          </w:p>
        </w:tc>
        <w:tc>
          <w:tcPr>
            <w:tcW w:w="3910" w:type="dxa"/>
            <w:shd w:val="clear" w:color="auto" w:fill="auto"/>
          </w:tcPr>
          <w:p w:rsidR="00591897" w:rsidRPr="00F75465" w:rsidRDefault="001177C7" w:rsidP="00F75465">
            <w:pPr>
              <w:widowControl w:val="0"/>
              <w:spacing w:after="0" w:line="240" w:lineRule="auto"/>
              <w:jc w:val="center"/>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20</w:t>
            </w:r>
          </w:p>
        </w:tc>
        <w:tc>
          <w:tcPr>
            <w:tcW w:w="2126" w:type="dxa"/>
            <w:shd w:val="clear" w:color="auto" w:fill="auto"/>
          </w:tcPr>
          <w:p w:rsidR="00591897" w:rsidRPr="00F75465" w:rsidRDefault="007B39AB" w:rsidP="00F75465">
            <w:pPr>
              <w:widowControl w:val="0"/>
              <w:spacing w:after="0" w:line="240" w:lineRule="auto"/>
              <w:jc w:val="center"/>
              <w:rPr>
                <w:rFonts w:ascii="Times New Roman" w:eastAsia="Calibri" w:hAnsi="Times New Roman"/>
                <w:color w:val="000000"/>
                <w:sz w:val="24"/>
                <w:szCs w:val="24"/>
                <w:lang w:eastAsia="en-US"/>
              </w:rPr>
            </w:pPr>
            <w:r>
              <w:rPr>
                <w:rFonts w:ascii="Times New Roman" w:hAnsi="Times New Roman"/>
                <w:sz w:val="24"/>
                <w:szCs w:val="24"/>
              </w:rPr>
              <w:t>470922.42</w:t>
            </w:r>
          </w:p>
        </w:tc>
        <w:tc>
          <w:tcPr>
            <w:tcW w:w="1985" w:type="dxa"/>
            <w:shd w:val="clear" w:color="auto" w:fill="auto"/>
          </w:tcPr>
          <w:p w:rsidR="00591897" w:rsidRPr="00F75465" w:rsidRDefault="007B39AB" w:rsidP="00F75465">
            <w:pPr>
              <w:widowControl w:val="0"/>
              <w:spacing w:after="0" w:line="240" w:lineRule="auto"/>
              <w:jc w:val="center"/>
              <w:rPr>
                <w:rFonts w:ascii="Times New Roman" w:eastAsia="Calibri" w:hAnsi="Times New Roman"/>
                <w:color w:val="000000"/>
                <w:sz w:val="24"/>
                <w:szCs w:val="24"/>
                <w:lang w:eastAsia="en-US"/>
              </w:rPr>
            </w:pPr>
            <w:r>
              <w:rPr>
                <w:rFonts w:ascii="Times New Roman" w:hAnsi="Times New Roman"/>
                <w:sz w:val="24"/>
                <w:szCs w:val="24"/>
              </w:rPr>
              <w:t>1314081.08</w:t>
            </w:r>
          </w:p>
        </w:tc>
      </w:tr>
      <w:tr w:rsidR="00591897" w:rsidRPr="00F75465" w:rsidTr="0039040F">
        <w:trPr>
          <w:trHeight w:val="59"/>
        </w:trPr>
        <w:tc>
          <w:tcPr>
            <w:tcW w:w="1330" w:type="dxa"/>
            <w:shd w:val="clear" w:color="auto" w:fill="auto"/>
          </w:tcPr>
          <w:p w:rsidR="00591897" w:rsidRPr="00F75465" w:rsidRDefault="00591897" w:rsidP="00F75465">
            <w:pPr>
              <w:widowControl w:val="0"/>
              <w:spacing w:after="0" w:line="240" w:lineRule="auto"/>
              <w:jc w:val="center"/>
              <w:rPr>
                <w:rFonts w:ascii="Times New Roman" w:hAnsi="Times New Roman"/>
                <w:sz w:val="24"/>
                <w:szCs w:val="24"/>
              </w:rPr>
            </w:pPr>
          </w:p>
        </w:tc>
        <w:tc>
          <w:tcPr>
            <w:tcW w:w="3910" w:type="dxa"/>
            <w:shd w:val="clear" w:color="auto" w:fill="auto"/>
          </w:tcPr>
          <w:p w:rsidR="00591897" w:rsidRPr="00F75465" w:rsidRDefault="001177C7" w:rsidP="00F75465">
            <w:pPr>
              <w:widowControl w:val="0"/>
              <w:spacing w:after="0" w:line="240" w:lineRule="auto"/>
              <w:jc w:val="center"/>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21</w:t>
            </w:r>
          </w:p>
        </w:tc>
        <w:tc>
          <w:tcPr>
            <w:tcW w:w="2126" w:type="dxa"/>
            <w:shd w:val="clear" w:color="auto" w:fill="auto"/>
          </w:tcPr>
          <w:p w:rsidR="00591897" w:rsidRPr="00F75465" w:rsidRDefault="007B39AB" w:rsidP="00F75465">
            <w:pPr>
              <w:widowControl w:val="0"/>
              <w:spacing w:after="0" w:line="240" w:lineRule="auto"/>
              <w:jc w:val="center"/>
              <w:rPr>
                <w:rFonts w:ascii="Times New Roman" w:eastAsia="Calibri" w:hAnsi="Times New Roman"/>
                <w:color w:val="000000"/>
                <w:sz w:val="24"/>
                <w:szCs w:val="24"/>
                <w:lang w:eastAsia="en-US"/>
              </w:rPr>
            </w:pPr>
            <w:r>
              <w:rPr>
                <w:rFonts w:ascii="Times New Roman" w:hAnsi="Times New Roman"/>
                <w:sz w:val="24"/>
                <w:szCs w:val="24"/>
              </w:rPr>
              <w:t>470919.79</w:t>
            </w:r>
          </w:p>
        </w:tc>
        <w:tc>
          <w:tcPr>
            <w:tcW w:w="1985" w:type="dxa"/>
            <w:shd w:val="clear" w:color="auto" w:fill="auto"/>
          </w:tcPr>
          <w:p w:rsidR="00591897" w:rsidRPr="00F75465" w:rsidRDefault="007B39AB" w:rsidP="00F75465">
            <w:pPr>
              <w:widowControl w:val="0"/>
              <w:spacing w:after="0" w:line="240" w:lineRule="auto"/>
              <w:jc w:val="center"/>
              <w:rPr>
                <w:rFonts w:ascii="Times New Roman" w:eastAsia="Calibri" w:hAnsi="Times New Roman"/>
                <w:color w:val="000000"/>
                <w:sz w:val="24"/>
                <w:szCs w:val="24"/>
                <w:lang w:eastAsia="en-US"/>
              </w:rPr>
            </w:pPr>
            <w:r>
              <w:rPr>
                <w:rFonts w:ascii="Times New Roman" w:hAnsi="Times New Roman"/>
                <w:sz w:val="24"/>
                <w:szCs w:val="24"/>
              </w:rPr>
              <w:t>1314086.87</w:t>
            </w:r>
          </w:p>
        </w:tc>
      </w:tr>
      <w:tr w:rsidR="00591897" w:rsidRPr="00F75465" w:rsidTr="0039040F">
        <w:trPr>
          <w:trHeight w:val="59"/>
        </w:trPr>
        <w:tc>
          <w:tcPr>
            <w:tcW w:w="1330" w:type="dxa"/>
            <w:shd w:val="clear" w:color="auto" w:fill="auto"/>
          </w:tcPr>
          <w:p w:rsidR="00591897" w:rsidRPr="00F75465" w:rsidRDefault="00591897" w:rsidP="00F75465">
            <w:pPr>
              <w:widowControl w:val="0"/>
              <w:spacing w:after="0" w:line="240" w:lineRule="auto"/>
              <w:jc w:val="center"/>
              <w:rPr>
                <w:rFonts w:ascii="Times New Roman" w:hAnsi="Times New Roman"/>
                <w:sz w:val="24"/>
                <w:szCs w:val="24"/>
              </w:rPr>
            </w:pPr>
          </w:p>
        </w:tc>
        <w:tc>
          <w:tcPr>
            <w:tcW w:w="3910" w:type="dxa"/>
            <w:shd w:val="clear" w:color="auto" w:fill="auto"/>
          </w:tcPr>
          <w:p w:rsidR="00591897" w:rsidRPr="00F75465" w:rsidRDefault="001177C7" w:rsidP="00F75465">
            <w:pPr>
              <w:widowControl w:val="0"/>
              <w:spacing w:after="0" w:line="240" w:lineRule="auto"/>
              <w:jc w:val="center"/>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22</w:t>
            </w:r>
          </w:p>
        </w:tc>
        <w:tc>
          <w:tcPr>
            <w:tcW w:w="2126" w:type="dxa"/>
            <w:shd w:val="clear" w:color="auto" w:fill="auto"/>
          </w:tcPr>
          <w:p w:rsidR="00591897" w:rsidRPr="00F75465" w:rsidRDefault="007B39AB" w:rsidP="00F75465">
            <w:pPr>
              <w:widowControl w:val="0"/>
              <w:spacing w:after="0" w:line="240" w:lineRule="auto"/>
              <w:jc w:val="center"/>
              <w:rPr>
                <w:rFonts w:ascii="Times New Roman" w:eastAsia="Calibri" w:hAnsi="Times New Roman"/>
                <w:color w:val="000000"/>
                <w:sz w:val="24"/>
                <w:szCs w:val="24"/>
                <w:lang w:eastAsia="en-US"/>
              </w:rPr>
            </w:pPr>
            <w:r>
              <w:rPr>
                <w:rFonts w:ascii="Times New Roman" w:hAnsi="Times New Roman"/>
                <w:sz w:val="24"/>
                <w:szCs w:val="24"/>
              </w:rPr>
              <w:t>470862.72</w:t>
            </w:r>
          </w:p>
        </w:tc>
        <w:tc>
          <w:tcPr>
            <w:tcW w:w="1985" w:type="dxa"/>
            <w:shd w:val="clear" w:color="auto" w:fill="auto"/>
          </w:tcPr>
          <w:p w:rsidR="00591897" w:rsidRPr="00F75465" w:rsidRDefault="007B39AB" w:rsidP="00F75465">
            <w:pPr>
              <w:widowControl w:val="0"/>
              <w:spacing w:after="0" w:line="240" w:lineRule="auto"/>
              <w:jc w:val="center"/>
              <w:rPr>
                <w:rFonts w:ascii="Times New Roman" w:eastAsia="Calibri" w:hAnsi="Times New Roman"/>
                <w:color w:val="000000"/>
                <w:sz w:val="24"/>
                <w:szCs w:val="24"/>
                <w:lang w:eastAsia="en-US"/>
              </w:rPr>
            </w:pPr>
            <w:r>
              <w:rPr>
                <w:rFonts w:ascii="Times New Roman" w:hAnsi="Times New Roman"/>
                <w:sz w:val="24"/>
                <w:szCs w:val="24"/>
              </w:rPr>
              <w:t>1314075.43</w:t>
            </w:r>
          </w:p>
        </w:tc>
      </w:tr>
      <w:tr w:rsidR="00591897" w:rsidRPr="00F75465" w:rsidTr="0039040F">
        <w:trPr>
          <w:trHeight w:val="59"/>
        </w:trPr>
        <w:tc>
          <w:tcPr>
            <w:tcW w:w="1330" w:type="dxa"/>
            <w:shd w:val="clear" w:color="auto" w:fill="auto"/>
          </w:tcPr>
          <w:p w:rsidR="00591897" w:rsidRPr="00F75465" w:rsidRDefault="00591897" w:rsidP="00F75465">
            <w:pPr>
              <w:widowControl w:val="0"/>
              <w:spacing w:after="0" w:line="240" w:lineRule="auto"/>
              <w:jc w:val="center"/>
              <w:rPr>
                <w:rFonts w:ascii="Times New Roman" w:hAnsi="Times New Roman"/>
                <w:sz w:val="24"/>
                <w:szCs w:val="24"/>
              </w:rPr>
            </w:pPr>
          </w:p>
        </w:tc>
        <w:tc>
          <w:tcPr>
            <w:tcW w:w="3910" w:type="dxa"/>
            <w:shd w:val="clear" w:color="auto" w:fill="auto"/>
          </w:tcPr>
          <w:p w:rsidR="00591897" w:rsidRPr="00F75465" w:rsidRDefault="001177C7" w:rsidP="00F75465">
            <w:pPr>
              <w:widowControl w:val="0"/>
              <w:tabs>
                <w:tab w:val="left" w:pos="2406"/>
              </w:tabs>
              <w:spacing w:after="0" w:line="240" w:lineRule="auto"/>
              <w:jc w:val="center"/>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23</w:t>
            </w:r>
          </w:p>
        </w:tc>
        <w:tc>
          <w:tcPr>
            <w:tcW w:w="2126" w:type="dxa"/>
            <w:shd w:val="clear" w:color="auto" w:fill="auto"/>
          </w:tcPr>
          <w:p w:rsidR="00591897" w:rsidRPr="00F75465" w:rsidRDefault="007B39AB" w:rsidP="00F75465">
            <w:pPr>
              <w:widowControl w:val="0"/>
              <w:spacing w:after="0" w:line="240" w:lineRule="auto"/>
              <w:jc w:val="center"/>
              <w:rPr>
                <w:rFonts w:ascii="Times New Roman" w:eastAsia="Calibri" w:hAnsi="Times New Roman"/>
                <w:color w:val="000000"/>
                <w:sz w:val="24"/>
                <w:szCs w:val="24"/>
                <w:lang w:eastAsia="en-US"/>
              </w:rPr>
            </w:pPr>
            <w:r>
              <w:rPr>
                <w:rFonts w:ascii="Times New Roman" w:hAnsi="Times New Roman"/>
                <w:sz w:val="24"/>
                <w:szCs w:val="24"/>
              </w:rPr>
              <w:t>470864.08</w:t>
            </w:r>
          </w:p>
        </w:tc>
        <w:tc>
          <w:tcPr>
            <w:tcW w:w="1985" w:type="dxa"/>
            <w:shd w:val="clear" w:color="auto" w:fill="auto"/>
          </w:tcPr>
          <w:p w:rsidR="00591897" w:rsidRPr="00F75465" w:rsidRDefault="007B39AB" w:rsidP="00F75465">
            <w:pPr>
              <w:widowControl w:val="0"/>
              <w:spacing w:after="0" w:line="240" w:lineRule="auto"/>
              <w:jc w:val="center"/>
              <w:rPr>
                <w:rFonts w:ascii="Times New Roman" w:eastAsia="Calibri" w:hAnsi="Times New Roman"/>
                <w:color w:val="000000"/>
                <w:sz w:val="24"/>
                <w:szCs w:val="24"/>
                <w:lang w:eastAsia="en-US"/>
              </w:rPr>
            </w:pPr>
            <w:r>
              <w:rPr>
                <w:rFonts w:ascii="Times New Roman" w:hAnsi="Times New Roman"/>
                <w:sz w:val="24"/>
                <w:szCs w:val="24"/>
              </w:rPr>
              <w:t>1314068.92</w:t>
            </w:r>
          </w:p>
        </w:tc>
      </w:tr>
      <w:tr w:rsidR="00591897" w:rsidRPr="00F75465" w:rsidTr="0039040F">
        <w:trPr>
          <w:trHeight w:val="59"/>
        </w:trPr>
        <w:tc>
          <w:tcPr>
            <w:tcW w:w="1330" w:type="dxa"/>
            <w:shd w:val="clear" w:color="auto" w:fill="auto"/>
          </w:tcPr>
          <w:p w:rsidR="00591897" w:rsidRPr="00F75465" w:rsidRDefault="00591897" w:rsidP="00F75465">
            <w:pPr>
              <w:widowControl w:val="0"/>
              <w:spacing w:after="0" w:line="240" w:lineRule="auto"/>
              <w:jc w:val="center"/>
              <w:rPr>
                <w:rFonts w:ascii="Times New Roman" w:hAnsi="Times New Roman"/>
                <w:sz w:val="24"/>
                <w:szCs w:val="24"/>
              </w:rPr>
            </w:pPr>
          </w:p>
        </w:tc>
        <w:tc>
          <w:tcPr>
            <w:tcW w:w="3910" w:type="dxa"/>
            <w:shd w:val="clear" w:color="auto" w:fill="auto"/>
          </w:tcPr>
          <w:p w:rsidR="00591897" w:rsidRPr="00F75465" w:rsidRDefault="001177C7" w:rsidP="00F75465">
            <w:pPr>
              <w:widowControl w:val="0"/>
              <w:spacing w:after="0" w:line="240" w:lineRule="auto"/>
              <w:jc w:val="center"/>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24</w:t>
            </w:r>
          </w:p>
        </w:tc>
        <w:tc>
          <w:tcPr>
            <w:tcW w:w="2126" w:type="dxa"/>
            <w:shd w:val="clear" w:color="auto" w:fill="auto"/>
          </w:tcPr>
          <w:p w:rsidR="00591897" w:rsidRPr="00F75465" w:rsidRDefault="007B39AB" w:rsidP="00F75465">
            <w:pPr>
              <w:widowControl w:val="0"/>
              <w:spacing w:after="0" w:line="240" w:lineRule="auto"/>
              <w:jc w:val="center"/>
              <w:rPr>
                <w:rFonts w:ascii="Times New Roman" w:eastAsia="Calibri" w:hAnsi="Times New Roman"/>
                <w:color w:val="000000"/>
                <w:sz w:val="24"/>
                <w:szCs w:val="24"/>
                <w:lang w:eastAsia="en-US"/>
              </w:rPr>
            </w:pPr>
            <w:r>
              <w:rPr>
                <w:rFonts w:ascii="Times New Roman" w:hAnsi="Times New Roman"/>
                <w:sz w:val="24"/>
                <w:szCs w:val="24"/>
              </w:rPr>
              <w:t>470866.37</w:t>
            </w:r>
          </w:p>
        </w:tc>
        <w:tc>
          <w:tcPr>
            <w:tcW w:w="1985" w:type="dxa"/>
            <w:shd w:val="clear" w:color="auto" w:fill="auto"/>
          </w:tcPr>
          <w:p w:rsidR="00591897" w:rsidRPr="00F75465" w:rsidRDefault="007B39AB" w:rsidP="00F75465">
            <w:pPr>
              <w:widowControl w:val="0"/>
              <w:spacing w:after="0" w:line="240" w:lineRule="auto"/>
              <w:jc w:val="center"/>
              <w:rPr>
                <w:rFonts w:ascii="Times New Roman" w:eastAsia="Calibri" w:hAnsi="Times New Roman"/>
                <w:color w:val="000000"/>
                <w:sz w:val="24"/>
                <w:szCs w:val="24"/>
                <w:lang w:eastAsia="en-US"/>
              </w:rPr>
            </w:pPr>
            <w:r>
              <w:rPr>
                <w:rFonts w:ascii="Times New Roman" w:hAnsi="Times New Roman"/>
                <w:sz w:val="24"/>
                <w:szCs w:val="24"/>
              </w:rPr>
              <w:t>1314069.41</w:t>
            </w:r>
          </w:p>
        </w:tc>
      </w:tr>
      <w:tr w:rsidR="00591897" w:rsidRPr="00F75465" w:rsidTr="0039040F">
        <w:trPr>
          <w:trHeight w:val="59"/>
        </w:trPr>
        <w:tc>
          <w:tcPr>
            <w:tcW w:w="1330" w:type="dxa"/>
            <w:shd w:val="clear" w:color="auto" w:fill="auto"/>
          </w:tcPr>
          <w:p w:rsidR="00591897" w:rsidRPr="00F75465" w:rsidRDefault="00591897" w:rsidP="00F75465">
            <w:pPr>
              <w:widowControl w:val="0"/>
              <w:spacing w:after="0" w:line="240" w:lineRule="auto"/>
              <w:jc w:val="center"/>
              <w:rPr>
                <w:rFonts w:ascii="Times New Roman" w:hAnsi="Times New Roman"/>
                <w:sz w:val="24"/>
                <w:szCs w:val="24"/>
              </w:rPr>
            </w:pPr>
          </w:p>
        </w:tc>
        <w:tc>
          <w:tcPr>
            <w:tcW w:w="3910" w:type="dxa"/>
            <w:shd w:val="clear" w:color="auto" w:fill="auto"/>
          </w:tcPr>
          <w:p w:rsidR="00591897" w:rsidRPr="00F75465" w:rsidRDefault="001177C7" w:rsidP="00F75465">
            <w:pPr>
              <w:widowControl w:val="0"/>
              <w:spacing w:after="0" w:line="240" w:lineRule="auto"/>
              <w:jc w:val="center"/>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25</w:t>
            </w:r>
          </w:p>
        </w:tc>
        <w:tc>
          <w:tcPr>
            <w:tcW w:w="2126" w:type="dxa"/>
            <w:shd w:val="clear" w:color="auto" w:fill="auto"/>
          </w:tcPr>
          <w:p w:rsidR="00591897" w:rsidRPr="00F75465" w:rsidRDefault="007B39AB" w:rsidP="00F75465">
            <w:pPr>
              <w:widowControl w:val="0"/>
              <w:spacing w:after="0" w:line="240" w:lineRule="auto"/>
              <w:jc w:val="center"/>
              <w:rPr>
                <w:rFonts w:ascii="Times New Roman" w:eastAsia="Calibri" w:hAnsi="Times New Roman"/>
                <w:color w:val="000000"/>
                <w:sz w:val="24"/>
                <w:szCs w:val="24"/>
                <w:lang w:eastAsia="en-US"/>
              </w:rPr>
            </w:pPr>
            <w:r>
              <w:rPr>
                <w:rFonts w:ascii="Times New Roman" w:hAnsi="Times New Roman"/>
                <w:sz w:val="24"/>
                <w:szCs w:val="24"/>
              </w:rPr>
              <w:t>470866.84</w:t>
            </w:r>
          </w:p>
        </w:tc>
        <w:tc>
          <w:tcPr>
            <w:tcW w:w="1985" w:type="dxa"/>
            <w:shd w:val="clear" w:color="auto" w:fill="auto"/>
          </w:tcPr>
          <w:p w:rsidR="00591897" w:rsidRPr="00F75465" w:rsidRDefault="007B39AB" w:rsidP="00F75465">
            <w:pPr>
              <w:widowControl w:val="0"/>
              <w:spacing w:after="0" w:line="240" w:lineRule="auto"/>
              <w:jc w:val="center"/>
              <w:rPr>
                <w:rFonts w:ascii="Times New Roman" w:eastAsia="Calibri" w:hAnsi="Times New Roman"/>
                <w:color w:val="000000"/>
                <w:sz w:val="24"/>
                <w:szCs w:val="24"/>
                <w:lang w:eastAsia="en-US"/>
              </w:rPr>
            </w:pPr>
            <w:r>
              <w:rPr>
                <w:rFonts w:ascii="Times New Roman" w:hAnsi="Times New Roman"/>
                <w:sz w:val="24"/>
                <w:szCs w:val="24"/>
              </w:rPr>
              <w:t>1314067.12</w:t>
            </w:r>
          </w:p>
        </w:tc>
      </w:tr>
      <w:tr w:rsidR="00591897" w:rsidRPr="00F75465" w:rsidTr="0039040F">
        <w:trPr>
          <w:trHeight w:val="285"/>
        </w:trPr>
        <w:tc>
          <w:tcPr>
            <w:tcW w:w="1330" w:type="dxa"/>
            <w:shd w:val="clear" w:color="auto" w:fill="auto"/>
          </w:tcPr>
          <w:p w:rsidR="00591897" w:rsidRPr="00F75465" w:rsidRDefault="00591897" w:rsidP="00F75465">
            <w:pPr>
              <w:widowControl w:val="0"/>
              <w:spacing w:after="0" w:line="240" w:lineRule="auto"/>
              <w:jc w:val="center"/>
              <w:rPr>
                <w:rFonts w:ascii="Times New Roman" w:hAnsi="Times New Roman"/>
                <w:sz w:val="24"/>
                <w:szCs w:val="24"/>
              </w:rPr>
            </w:pPr>
          </w:p>
        </w:tc>
        <w:tc>
          <w:tcPr>
            <w:tcW w:w="3910" w:type="dxa"/>
            <w:shd w:val="clear" w:color="auto" w:fill="auto"/>
            <w:vAlign w:val="bottom"/>
          </w:tcPr>
          <w:p w:rsidR="00591897" w:rsidRPr="00F75465" w:rsidRDefault="001177C7" w:rsidP="00F75465">
            <w:pPr>
              <w:widowControl w:val="0"/>
              <w:spacing w:after="0" w:line="240" w:lineRule="auto"/>
              <w:jc w:val="center"/>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26</w:t>
            </w:r>
          </w:p>
        </w:tc>
        <w:tc>
          <w:tcPr>
            <w:tcW w:w="2126" w:type="dxa"/>
            <w:shd w:val="clear" w:color="auto" w:fill="auto"/>
            <w:vAlign w:val="bottom"/>
          </w:tcPr>
          <w:p w:rsidR="00591897" w:rsidRPr="00F75465" w:rsidRDefault="007B39AB" w:rsidP="00F75465">
            <w:pPr>
              <w:widowControl w:val="0"/>
              <w:spacing w:after="0" w:line="240" w:lineRule="auto"/>
              <w:jc w:val="center"/>
              <w:rPr>
                <w:rFonts w:ascii="Times New Roman" w:eastAsia="Calibri" w:hAnsi="Times New Roman"/>
                <w:color w:val="000000"/>
                <w:sz w:val="24"/>
                <w:szCs w:val="24"/>
                <w:lang w:eastAsia="en-US"/>
              </w:rPr>
            </w:pPr>
            <w:r>
              <w:rPr>
                <w:rFonts w:ascii="Times New Roman" w:hAnsi="Times New Roman"/>
                <w:sz w:val="24"/>
                <w:szCs w:val="24"/>
              </w:rPr>
              <w:t>470864.56</w:t>
            </w:r>
          </w:p>
        </w:tc>
        <w:tc>
          <w:tcPr>
            <w:tcW w:w="1985" w:type="dxa"/>
            <w:shd w:val="clear" w:color="auto" w:fill="auto"/>
            <w:vAlign w:val="bottom"/>
          </w:tcPr>
          <w:p w:rsidR="00591897" w:rsidRPr="00F75465" w:rsidRDefault="007B39AB" w:rsidP="00F75465">
            <w:pPr>
              <w:widowControl w:val="0"/>
              <w:spacing w:after="0" w:line="240" w:lineRule="auto"/>
              <w:jc w:val="center"/>
              <w:rPr>
                <w:rFonts w:ascii="Times New Roman" w:eastAsia="Calibri" w:hAnsi="Times New Roman"/>
                <w:color w:val="000000"/>
                <w:sz w:val="24"/>
                <w:szCs w:val="24"/>
                <w:lang w:eastAsia="en-US"/>
              </w:rPr>
            </w:pPr>
            <w:r>
              <w:rPr>
                <w:rFonts w:ascii="Times New Roman" w:hAnsi="Times New Roman"/>
                <w:sz w:val="24"/>
                <w:szCs w:val="24"/>
              </w:rPr>
              <w:t>1314066.63</w:t>
            </w:r>
          </w:p>
        </w:tc>
      </w:tr>
      <w:tr w:rsidR="00591897" w:rsidRPr="00F75465" w:rsidTr="0039040F">
        <w:trPr>
          <w:trHeight w:val="59"/>
        </w:trPr>
        <w:tc>
          <w:tcPr>
            <w:tcW w:w="1330" w:type="dxa"/>
            <w:shd w:val="clear" w:color="auto" w:fill="auto"/>
          </w:tcPr>
          <w:p w:rsidR="00591897" w:rsidRPr="00F75465" w:rsidRDefault="00591897" w:rsidP="00F75465">
            <w:pPr>
              <w:widowControl w:val="0"/>
              <w:spacing w:after="0" w:line="240" w:lineRule="auto"/>
              <w:jc w:val="center"/>
              <w:rPr>
                <w:rFonts w:ascii="Times New Roman" w:hAnsi="Times New Roman"/>
                <w:sz w:val="24"/>
                <w:szCs w:val="24"/>
              </w:rPr>
            </w:pPr>
          </w:p>
        </w:tc>
        <w:tc>
          <w:tcPr>
            <w:tcW w:w="3910" w:type="dxa"/>
            <w:shd w:val="clear" w:color="auto" w:fill="auto"/>
          </w:tcPr>
          <w:p w:rsidR="00591897" w:rsidRPr="00F75465" w:rsidRDefault="001177C7" w:rsidP="00F75465">
            <w:pPr>
              <w:widowControl w:val="0"/>
              <w:spacing w:after="0" w:line="240" w:lineRule="auto"/>
              <w:jc w:val="center"/>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27</w:t>
            </w:r>
          </w:p>
        </w:tc>
        <w:tc>
          <w:tcPr>
            <w:tcW w:w="2126" w:type="dxa"/>
            <w:shd w:val="clear" w:color="auto" w:fill="auto"/>
          </w:tcPr>
          <w:p w:rsidR="00591897" w:rsidRPr="00F75465" w:rsidRDefault="00196DEB" w:rsidP="00F75465">
            <w:pPr>
              <w:widowControl w:val="0"/>
              <w:spacing w:after="0" w:line="240" w:lineRule="auto"/>
              <w:jc w:val="center"/>
              <w:rPr>
                <w:rFonts w:ascii="Times New Roman" w:eastAsia="Calibri" w:hAnsi="Times New Roman"/>
                <w:color w:val="000000"/>
                <w:sz w:val="24"/>
                <w:szCs w:val="24"/>
                <w:lang w:eastAsia="en-US"/>
              </w:rPr>
            </w:pPr>
            <w:r>
              <w:rPr>
                <w:rFonts w:ascii="Times New Roman" w:hAnsi="Times New Roman"/>
                <w:sz w:val="24"/>
                <w:szCs w:val="24"/>
              </w:rPr>
              <w:t>470869.51</w:t>
            </w:r>
          </w:p>
        </w:tc>
        <w:tc>
          <w:tcPr>
            <w:tcW w:w="1985" w:type="dxa"/>
            <w:shd w:val="clear" w:color="auto" w:fill="auto"/>
          </w:tcPr>
          <w:p w:rsidR="00591897" w:rsidRPr="00F75465" w:rsidRDefault="00196DEB" w:rsidP="00F75465">
            <w:pPr>
              <w:widowControl w:val="0"/>
              <w:spacing w:after="0" w:line="240" w:lineRule="auto"/>
              <w:jc w:val="center"/>
              <w:rPr>
                <w:rFonts w:ascii="Times New Roman" w:eastAsia="Calibri" w:hAnsi="Times New Roman"/>
                <w:color w:val="000000"/>
                <w:sz w:val="24"/>
                <w:szCs w:val="24"/>
                <w:lang w:eastAsia="en-US"/>
              </w:rPr>
            </w:pPr>
            <w:r>
              <w:rPr>
                <w:rFonts w:ascii="Times New Roman" w:hAnsi="Times New Roman"/>
                <w:sz w:val="24"/>
                <w:szCs w:val="24"/>
              </w:rPr>
              <w:t>1314045.89</w:t>
            </w:r>
          </w:p>
        </w:tc>
      </w:tr>
      <w:tr w:rsidR="00591897" w:rsidRPr="00F75465" w:rsidTr="0039040F">
        <w:trPr>
          <w:trHeight w:val="59"/>
        </w:trPr>
        <w:tc>
          <w:tcPr>
            <w:tcW w:w="1330" w:type="dxa"/>
            <w:shd w:val="clear" w:color="auto" w:fill="auto"/>
          </w:tcPr>
          <w:p w:rsidR="00591897" w:rsidRPr="00F75465" w:rsidRDefault="00591897" w:rsidP="00F75465">
            <w:pPr>
              <w:widowControl w:val="0"/>
              <w:spacing w:after="0" w:line="240" w:lineRule="auto"/>
              <w:jc w:val="center"/>
              <w:rPr>
                <w:rFonts w:ascii="Times New Roman" w:hAnsi="Times New Roman"/>
                <w:sz w:val="24"/>
                <w:szCs w:val="24"/>
              </w:rPr>
            </w:pPr>
          </w:p>
        </w:tc>
        <w:tc>
          <w:tcPr>
            <w:tcW w:w="3910" w:type="dxa"/>
            <w:shd w:val="clear" w:color="auto" w:fill="auto"/>
          </w:tcPr>
          <w:p w:rsidR="00591897" w:rsidRPr="00F75465" w:rsidRDefault="001177C7" w:rsidP="00F75465">
            <w:pPr>
              <w:widowControl w:val="0"/>
              <w:spacing w:after="0" w:line="240" w:lineRule="auto"/>
              <w:jc w:val="center"/>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28</w:t>
            </w:r>
          </w:p>
        </w:tc>
        <w:tc>
          <w:tcPr>
            <w:tcW w:w="2126" w:type="dxa"/>
            <w:shd w:val="clear" w:color="auto" w:fill="auto"/>
          </w:tcPr>
          <w:p w:rsidR="00591897" w:rsidRPr="00F75465" w:rsidRDefault="00196DEB" w:rsidP="00F75465">
            <w:pPr>
              <w:widowControl w:val="0"/>
              <w:spacing w:after="0" w:line="240" w:lineRule="auto"/>
              <w:jc w:val="center"/>
              <w:rPr>
                <w:rFonts w:ascii="Times New Roman" w:eastAsia="Calibri" w:hAnsi="Times New Roman"/>
                <w:color w:val="000000"/>
                <w:sz w:val="24"/>
                <w:szCs w:val="24"/>
                <w:lang w:eastAsia="en-US"/>
              </w:rPr>
            </w:pPr>
            <w:r>
              <w:rPr>
                <w:rFonts w:ascii="Times New Roman" w:hAnsi="Times New Roman"/>
                <w:sz w:val="24"/>
                <w:szCs w:val="24"/>
              </w:rPr>
              <w:t>470859.79</w:t>
            </w:r>
          </w:p>
        </w:tc>
        <w:tc>
          <w:tcPr>
            <w:tcW w:w="1985" w:type="dxa"/>
            <w:shd w:val="clear" w:color="auto" w:fill="auto"/>
          </w:tcPr>
          <w:p w:rsidR="00591897" w:rsidRPr="00F75465" w:rsidRDefault="00196DEB" w:rsidP="00F75465">
            <w:pPr>
              <w:widowControl w:val="0"/>
              <w:spacing w:after="0" w:line="240" w:lineRule="auto"/>
              <w:jc w:val="center"/>
              <w:rPr>
                <w:rFonts w:ascii="Times New Roman" w:eastAsia="Calibri" w:hAnsi="Times New Roman"/>
                <w:color w:val="000000"/>
                <w:sz w:val="24"/>
                <w:szCs w:val="24"/>
                <w:lang w:eastAsia="en-US"/>
              </w:rPr>
            </w:pPr>
            <w:r>
              <w:rPr>
                <w:rFonts w:ascii="Times New Roman" w:hAnsi="Times New Roman"/>
                <w:sz w:val="24"/>
                <w:szCs w:val="24"/>
              </w:rPr>
              <w:t>1313985.07</w:t>
            </w:r>
          </w:p>
        </w:tc>
      </w:tr>
      <w:tr w:rsidR="00591897" w:rsidRPr="00F75465" w:rsidTr="0039040F">
        <w:trPr>
          <w:trHeight w:val="59"/>
        </w:trPr>
        <w:tc>
          <w:tcPr>
            <w:tcW w:w="1330" w:type="dxa"/>
            <w:shd w:val="clear" w:color="auto" w:fill="auto"/>
          </w:tcPr>
          <w:p w:rsidR="00591897" w:rsidRPr="00F75465" w:rsidRDefault="00591897" w:rsidP="00F75465">
            <w:pPr>
              <w:widowControl w:val="0"/>
              <w:spacing w:after="0" w:line="240" w:lineRule="auto"/>
              <w:jc w:val="center"/>
              <w:rPr>
                <w:rFonts w:ascii="Times New Roman" w:hAnsi="Times New Roman"/>
                <w:sz w:val="24"/>
                <w:szCs w:val="24"/>
              </w:rPr>
            </w:pPr>
          </w:p>
        </w:tc>
        <w:tc>
          <w:tcPr>
            <w:tcW w:w="3910" w:type="dxa"/>
            <w:shd w:val="clear" w:color="auto" w:fill="auto"/>
          </w:tcPr>
          <w:p w:rsidR="00591897" w:rsidRPr="00F75465" w:rsidRDefault="001177C7" w:rsidP="00F75465">
            <w:pPr>
              <w:widowControl w:val="0"/>
              <w:spacing w:after="0" w:line="240" w:lineRule="auto"/>
              <w:jc w:val="center"/>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29</w:t>
            </w:r>
          </w:p>
        </w:tc>
        <w:tc>
          <w:tcPr>
            <w:tcW w:w="2126" w:type="dxa"/>
            <w:shd w:val="clear" w:color="auto" w:fill="auto"/>
          </w:tcPr>
          <w:p w:rsidR="00591897" w:rsidRPr="00F75465" w:rsidRDefault="00196DEB" w:rsidP="00F75465">
            <w:pPr>
              <w:widowControl w:val="0"/>
              <w:spacing w:after="0" w:line="240" w:lineRule="auto"/>
              <w:jc w:val="center"/>
              <w:rPr>
                <w:rFonts w:ascii="Times New Roman" w:eastAsia="Calibri" w:hAnsi="Times New Roman"/>
                <w:color w:val="000000"/>
                <w:sz w:val="24"/>
                <w:szCs w:val="24"/>
                <w:lang w:eastAsia="en-US"/>
              </w:rPr>
            </w:pPr>
            <w:r>
              <w:rPr>
                <w:rFonts w:ascii="Times New Roman" w:hAnsi="Times New Roman"/>
                <w:sz w:val="24"/>
                <w:szCs w:val="24"/>
              </w:rPr>
              <w:t>470840.33</w:t>
            </w:r>
          </w:p>
        </w:tc>
        <w:tc>
          <w:tcPr>
            <w:tcW w:w="1985" w:type="dxa"/>
            <w:shd w:val="clear" w:color="auto" w:fill="auto"/>
          </w:tcPr>
          <w:p w:rsidR="00591897" w:rsidRPr="00F75465" w:rsidRDefault="00196DEB" w:rsidP="00F75465">
            <w:pPr>
              <w:widowControl w:val="0"/>
              <w:spacing w:after="0" w:line="240" w:lineRule="auto"/>
              <w:jc w:val="center"/>
              <w:rPr>
                <w:rFonts w:ascii="Times New Roman" w:eastAsia="Calibri" w:hAnsi="Times New Roman"/>
                <w:color w:val="000000"/>
                <w:sz w:val="24"/>
                <w:szCs w:val="24"/>
                <w:lang w:eastAsia="en-US"/>
              </w:rPr>
            </w:pPr>
            <w:r>
              <w:rPr>
                <w:rFonts w:ascii="Times New Roman" w:hAnsi="Times New Roman"/>
                <w:sz w:val="24"/>
                <w:szCs w:val="24"/>
              </w:rPr>
              <w:t>1313886.29</w:t>
            </w:r>
          </w:p>
        </w:tc>
      </w:tr>
      <w:tr w:rsidR="00591897" w:rsidRPr="00F75465" w:rsidTr="0039040F">
        <w:trPr>
          <w:trHeight w:val="59"/>
        </w:trPr>
        <w:tc>
          <w:tcPr>
            <w:tcW w:w="1330" w:type="dxa"/>
            <w:shd w:val="clear" w:color="auto" w:fill="auto"/>
          </w:tcPr>
          <w:p w:rsidR="00591897" w:rsidRPr="00F75465" w:rsidRDefault="00591897" w:rsidP="00F75465">
            <w:pPr>
              <w:widowControl w:val="0"/>
              <w:spacing w:after="0" w:line="240" w:lineRule="auto"/>
              <w:jc w:val="center"/>
              <w:rPr>
                <w:rFonts w:ascii="Times New Roman" w:hAnsi="Times New Roman"/>
                <w:sz w:val="24"/>
                <w:szCs w:val="24"/>
              </w:rPr>
            </w:pPr>
          </w:p>
        </w:tc>
        <w:tc>
          <w:tcPr>
            <w:tcW w:w="3910" w:type="dxa"/>
            <w:shd w:val="clear" w:color="auto" w:fill="auto"/>
          </w:tcPr>
          <w:p w:rsidR="00591897" w:rsidRPr="001177C7" w:rsidRDefault="001177C7" w:rsidP="00F75465">
            <w:pPr>
              <w:widowControl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30</w:t>
            </w:r>
          </w:p>
        </w:tc>
        <w:tc>
          <w:tcPr>
            <w:tcW w:w="2126" w:type="dxa"/>
            <w:shd w:val="clear" w:color="auto" w:fill="auto"/>
          </w:tcPr>
          <w:p w:rsidR="00591897" w:rsidRPr="00F75465" w:rsidRDefault="00196DEB" w:rsidP="00F75465">
            <w:pPr>
              <w:widowControl w:val="0"/>
              <w:spacing w:after="0" w:line="240" w:lineRule="auto"/>
              <w:jc w:val="center"/>
              <w:rPr>
                <w:rFonts w:ascii="Times New Roman" w:eastAsia="Calibri" w:hAnsi="Times New Roman"/>
                <w:color w:val="000000"/>
                <w:sz w:val="24"/>
                <w:szCs w:val="24"/>
                <w:lang w:eastAsia="en-US"/>
              </w:rPr>
            </w:pPr>
            <w:r>
              <w:rPr>
                <w:rFonts w:ascii="Times New Roman" w:hAnsi="Times New Roman"/>
                <w:sz w:val="24"/>
                <w:szCs w:val="24"/>
              </w:rPr>
              <w:t>470839.79</w:t>
            </w:r>
          </w:p>
        </w:tc>
        <w:tc>
          <w:tcPr>
            <w:tcW w:w="1985" w:type="dxa"/>
            <w:shd w:val="clear" w:color="auto" w:fill="auto"/>
          </w:tcPr>
          <w:p w:rsidR="00591897" w:rsidRPr="00F75465" w:rsidRDefault="00196DEB" w:rsidP="00F75465">
            <w:pPr>
              <w:widowControl w:val="0"/>
              <w:spacing w:after="0" w:line="240" w:lineRule="auto"/>
              <w:jc w:val="center"/>
              <w:rPr>
                <w:rFonts w:ascii="Times New Roman" w:eastAsia="Calibri" w:hAnsi="Times New Roman"/>
                <w:color w:val="000000"/>
                <w:sz w:val="24"/>
                <w:szCs w:val="24"/>
                <w:lang w:eastAsia="en-US"/>
              </w:rPr>
            </w:pPr>
            <w:r>
              <w:rPr>
                <w:rFonts w:ascii="Times New Roman" w:hAnsi="Times New Roman"/>
                <w:sz w:val="24"/>
                <w:szCs w:val="24"/>
              </w:rPr>
              <w:t>1313886.17</w:t>
            </w:r>
          </w:p>
        </w:tc>
      </w:tr>
      <w:tr w:rsidR="00591897" w:rsidRPr="00F75465" w:rsidTr="0039040F">
        <w:trPr>
          <w:trHeight w:val="59"/>
        </w:trPr>
        <w:tc>
          <w:tcPr>
            <w:tcW w:w="1330" w:type="dxa"/>
            <w:shd w:val="clear" w:color="auto" w:fill="auto"/>
          </w:tcPr>
          <w:p w:rsidR="00591897" w:rsidRPr="00F75465" w:rsidRDefault="00591897" w:rsidP="00F75465">
            <w:pPr>
              <w:widowControl w:val="0"/>
              <w:spacing w:after="0" w:line="240" w:lineRule="auto"/>
              <w:jc w:val="center"/>
              <w:rPr>
                <w:rFonts w:ascii="Times New Roman" w:hAnsi="Times New Roman"/>
                <w:sz w:val="24"/>
                <w:szCs w:val="24"/>
              </w:rPr>
            </w:pPr>
          </w:p>
        </w:tc>
        <w:tc>
          <w:tcPr>
            <w:tcW w:w="3910" w:type="dxa"/>
            <w:shd w:val="clear" w:color="auto" w:fill="auto"/>
          </w:tcPr>
          <w:p w:rsidR="00591897" w:rsidRPr="001177C7" w:rsidRDefault="001177C7" w:rsidP="00F75465">
            <w:pPr>
              <w:widowControl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31</w:t>
            </w:r>
          </w:p>
        </w:tc>
        <w:tc>
          <w:tcPr>
            <w:tcW w:w="2126" w:type="dxa"/>
            <w:shd w:val="clear" w:color="auto" w:fill="auto"/>
          </w:tcPr>
          <w:p w:rsidR="00591897" w:rsidRPr="00F75465" w:rsidRDefault="00196DEB" w:rsidP="00F75465">
            <w:pPr>
              <w:widowControl w:val="0"/>
              <w:spacing w:after="0" w:line="240" w:lineRule="auto"/>
              <w:jc w:val="center"/>
              <w:rPr>
                <w:rFonts w:ascii="Times New Roman" w:eastAsia="Calibri" w:hAnsi="Times New Roman"/>
                <w:color w:val="000000"/>
                <w:sz w:val="24"/>
                <w:szCs w:val="24"/>
                <w:lang w:eastAsia="en-US"/>
              </w:rPr>
            </w:pPr>
            <w:r>
              <w:rPr>
                <w:rFonts w:ascii="Times New Roman" w:hAnsi="Times New Roman"/>
                <w:sz w:val="24"/>
                <w:szCs w:val="24"/>
              </w:rPr>
              <w:t>470829.06</w:t>
            </w:r>
          </w:p>
        </w:tc>
        <w:tc>
          <w:tcPr>
            <w:tcW w:w="1985" w:type="dxa"/>
            <w:shd w:val="clear" w:color="auto" w:fill="auto"/>
          </w:tcPr>
          <w:p w:rsidR="00591897" w:rsidRPr="00F75465" w:rsidRDefault="00196DEB" w:rsidP="00F75465">
            <w:pPr>
              <w:widowControl w:val="0"/>
              <w:spacing w:after="0" w:line="240" w:lineRule="auto"/>
              <w:jc w:val="center"/>
              <w:rPr>
                <w:rFonts w:ascii="Times New Roman" w:eastAsia="Calibri" w:hAnsi="Times New Roman"/>
                <w:color w:val="000000"/>
                <w:sz w:val="24"/>
                <w:szCs w:val="24"/>
                <w:lang w:eastAsia="en-US"/>
              </w:rPr>
            </w:pPr>
            <w:r>
              <w:rPr>
                <w:rFonts w:ascii="Times New Roman" w:hAnsi="Times New Roman"/>
                <w:sz w:val="24"/>
                <w:szCs w:val="24"/>
              </w:rPr>
              <w:t>1313883.78</w:t>
            </w:r>
          </w:p>
        </w:tc>
      </w:tr>
      <w:tr w:rsidR="00591897" w:rsidRPr="00F75465" w:rsidTr="0039040F">
        <w:trPr>
          <w:trHeight w:val="59"/>
        </w:trPr>
        <w:tc>
          <w:tcPr>
            <w:tcW w:w="1330" w:type="dxa"/>
            <w:shd w:val="clear" w:color="auto" w:fill="auto"/>
          </w:tcPr>
          <w:p w:rsidR="00591897" w:rsidRPr="00F75465" w:rsidRDefault="00591897" w:rsidP="00F75465">
            <w:pPr>
              <w:widowControl w:val="0"/>
              <w:spacing w:after="0" w:line="240" w:lineRule="auto"/>
              <w:jc w:val="center"/>
              <w:rPr>
                <w:rFonts w:ascii="Times New Roman" w:hAnsi="Times New Roman"/>
                <w:sz w:val="24"/>
                <w:szCs w:val="24"/>
              </w:rPr>
            </w:pPr>
          </w:p>
        </w:tc>
        <w:tc>
          <w:tcPr>
            <w:tcW w:w="3910" w:type="dxa"/>
            <w:shd w:val="clear" w:color="auto" w:fill="auto"/>
          </w:tcPr>
          <w:p w:rsidR="00591897" w:rsidRPr="001177C7" w:rsidRDefault="001177C7" w:rsidP="00F75465">
            <w:pPr>
              <w:widowControl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32</w:t>
            </w:r>
          </w:p>
        </w:tc>
        <w:tc>
          <w:tcPr>
            <w:tcW w:w="2126" w:type="dxa"/>
            <w:shd w:val="clear" w:color="auto" w:fill="auto"/>
          </w:tcPr>
          <w:p w:rsidR="00591897" w:rsidRPr="00F75465" w:rsidRDefault="00196DEB" w:rsidP="00F75465">
            <w:pPr>
              <w:widowControl w:val="0"/>
              <w:spacing w:after="0" w:line="240" w:lineRule="auto"/>
              <w:jc w:val="center"/>
              <w:rPr>
                <w:rFonts w:ascii="Times New Roman" w:eastAsia="Calibri" w:hAnsi="Times New Roman"/>
                <w:color w:val="000000"/>
                <w:sz w:val="24"/>
                <w:szCs w:val="24"/>
                <w:lang w:eastAsia="en-US"/>
              </w:rPr>
            </w:pPr>
            <w:r>
              <w:rPr>
                <w:rFonts w:ascii="Times New Roman" w:hAnsi="Times New Roman"/>
                <w:sz w:val="24"/>
                <w:szCs w:val="24"/>
              </w:rPr>
              <w:t>470825.90</w:t>
            </w:r>
          </w:p>
        </w:tc>
        <w:tc>
          <w:tcPr>
            <w:tcW w:w="1985" w:type="dxa"/>
            <w:shd w:val="clear" w:color="auto" w:fill="auto"/>
          </w:tcPr>
          <w:p w:rsidR="00591897" w:rsidRPr="00F75465" w:rsidRDefault="00196DEB" w:rsidP="00F75465">
            <w:pPr>
              <w:widowControl w:val="0"/>
              <w:spacing w:after="0" w:line="240" w:lineRule="auto"/>
              <w:jc w:val="center"/>
              <w:rPr>
                <w:rFonts w:ascii="Times New Roman" w:eastAsia="Calibri" w:hAnsi="Times New Roman"/>
                <w:color w:val="000000"/>
                <w:sz w:val="24"/>
                <w:szCs w:val="24"/>
                <w:lang w:eastAsia="en-US"/>
              </w:rPr>
            </w:pPr>
            <w:r>
              <w:rPr>
                <w:rFonts w:ascii="Times New Roman" w:hAnsi="Times New Roman"/>
                <w:sz w:val="24"/>
                <w:szCs w:val="24"/>
              </w:rPr>
              <w:t>1313883.08</w:t>
            </w:r>
          </w:p>
        </w:tc>
      </w:tr>
      <w:tr w:rsidR="00591897" w:rsidRPr="00F75465" w:rsidTr="0039040F">
        <w:trPr>
          <w:trHeight w:val="59"/>
        </w:trPr>
        <w:tc>
          <w:tcPr>
            <w:tcW w:w="1330" w:type="dxa"/>
            <w:shd w:val="clear" w:color="auto" w:fill="auto"/>
          </w:tcPr>
          <w:p w:rsidR="00591897" w:rsidRPr="00F75465" w:rsidRDefault="00591897" w:rsidP="00F75465">
            <w:pPr>
              <w:widowControl w:val="0"/>
              <w:spacing w:after="0" w:line="240" w:lineRule="auto"/>
              <w:jc w:val="center"/>
              <w:rPr>
                <w:rFonts w:ascii="Times New Roman" w:hAnsi="Times New Roman"/>
                <w:sz w:val="24"/>
                <w:szCs w:val="24"/>
              </w:rPr>
            </w:pPr>
          </w:p>
        </w:tc>
        <w:tc>
          <w:tcPr>
            <w:tcW w:w="3910" w:type="dxa"/>
            <w:shd w:val="clear" w:color="auto" w:fill="auto"/>
          </w:tcPr>
          <w:p w:rsidR="00591897" w:rsidRPr="001177C7" w:rsidRDefault="001177C7" w:rsidP="00F75465">
            <w:pPr>
              <w:widowControl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33</w:t>
            </w:r>
          </w:p>
        </w:tc>
        <w:tc>
          <w:tcPr>
            <w:tcW w:w="2126" w:type="dxa"/>
            <w:shd w:val="clear" w:color="auto" w:fill="auto"/>
          </w:tcPr>
          <w:p w:rsidR="00591897" w:rsidRPr="00F75465" w:rsidRDefault="00196DEB" w:rsidP="00F75465">
            <w:pPr>
              <w:widowControl w:val="0"/>
              <w:spacing w:after="0" w:line="240" w:lineRule="auto"/>
              <w:jc w:val="center"/>
              <w:rPr>
                <w:rFonts w:ascii="Times New Roman" w:eastAsia="Calibri" w:hAnsi="Times New Roman"/>
                <w:color w:val="000000"/>
                <w:sz w:val="24"/>
                <w:szCs w:val="24"/>
                <w:lang w:eastAsia="en-US"/>
              </w:rPr>
            </w:pPr>
            <w:r>
              <w:rPr>
                <w:rFonts w:ascii="Times New Roman" w:hAnsi="Times New Roman"/>
                <w:sz w:val="24"/>
                <w:szCs w:val="24"/>
              </w:rPr>
              <w:t>470830.43</w:t>
            </w:r>
          </w:p>
        </w:tc>
        <w:tc>
          <w:tcPr>
            <w:tcW w:w="1985" w:type="dxa"/>
            <w:shd w:val="clear" w:color="auto" w:fill="auto"/>
          </w:tcPr>
          <w:p w:rsidR="00591897" w:rsidRPr="00F75465" w:rsidRDefault="00196DEB" w:rsidP="00F75465">
            <w:pPr>
              <w:widowControl w:val="0"/>
              <w:spacing w:after="0" w:line="240" w:lineRule="auto"/>
              <w:jc w:val="center"/>
              <w:rPr>
                <w:rFonts w:ascii="Times New Roman" w:eastAsia="Calibri" w:hAnsi="Times New Roman"/>
                <w:color w:val="000000"/>
                <w:sz w:val="24"/>
                <w:szCs w:val="24"/>
                <w:lang w:eastAsia="en-US"/>
              </w:rPr>
            </w:pPr>
            <w:r>
              <w:rPr>
                <w:rFonts w:ascii="Times New Roman" w:hAnsi="Times New Roman"/>
                <w:sz w:val="24"/>
                <w:szCs w:val="24"/>
              </w:rPr>
              <w:t>1313909.55</w:t>
            </w:r>
          </w:p>
        </w:tc>
      </w:tr>
      <w:tr w:rsidR="009C4087" w:rsidRPr="00F75465" w:rsidTr="0039040F">
        <w:trPr>
          <w:trHeight w:val="59"/>
        </w:trPr>
        <w:tc>
          <w:tcPr>
            <w:tcW w:w="1330" w:type="dxa"/>
            <w:shd w:val="clear" w:color="auto" w:fill="auto"/>
          </w:tcPr>
          <w:p w:rsidR="009C4087" w:rsidRPr="00F75465" w:rsidRDefault="009C4087" w:rsidP="00F75465">
            <w:pPr>
              <w:widowControl w:val="0"/>
              <w:spacing w:after="0" w:line="240" w:lineRule="auto"/>
              <w:jc w:val="center"/>
              <w:rPr>
                <w:rFonts w:ascii="Times New Roman" w:hAnsi="Times New Roman"/>
                <w:sz w:val="24"/>
                <w:szCs w:val="24"/>
              </w:rPr>
            </w:pPr>
          </w:p>
        </w:tc>
        <w:tc>
          <w:tcPr>
            <w:tcW w:w="3910" w:type="dxa"/>
            <w:shd w:val="clear" w:color="auto" w:fill="auto"/>
          </w:tcPr>
          <w:p w:rsidR="009C4087" w:rsidRPr="001177C7" w:rsidRDefault="001177C7" w:rsidP="00F75465">
            <w:pPr>
              <w:widowControl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34</w:t>
            </w:r>
          </w:p>
        </w:tc>
        <w:tc>
          <w:tcPr>
            <w:tcW w:w="2126" w:type="dxa"/>
            <w:shd w:val="clear" w:color="auto" w:fill="auto"/>
          </w:tcPr>
          <w:p w:rsidR="009C4087" w:rsidRPr="00F75465" w:rsidRDefault="00196DEB" w:rsidP="00F75465">
            <w:pPr>
              <w:widowControl w:val="0"/>
              <w:spacing w:after="0" w:line="240" w:lineRule="auto"/>
              <w:jc w:val="center"/>
              <w:rPr>
                <w:rFonts w:ascii="Times New Roman" w:eastAsia="Calibri" w:hAnsi="Times New Roman"/>
                <w:color w:val="000000"/>
                <w:sz w:val="24"/>
                <w:szCs w:val="24"/>
                <w:lang w:eastAsia="en-US"/>
              </w:rPr>
            </w:pPr>
            <w:r>
              <w:rPr>
                <w:rFonts w:ascii="Times New Roman" w:hAnsi="Times New Roman"/>
                <w:sz w:val="24"/>
                <w:szCs w:val="24"/>
              </w:rPr>
              <w:t>470774.65</w:t>
            </w:r>
          </w:p>
        </w:tc>
        <w:tc>
          <w:tcPr>
            <w:tcW w:w="1985" w:type="dxa"/>
            <w:shd w:val="clear" w:color="auto" w:fill="auto"/>
          </w:tcPr>
          <w:p w:rsidR="009C4087" w:rsidRPr="00F75465" w:rsidRDefault="00196DEB" w:rsidP="00F75465">
            <w:pPr>
              <w:widowControl w:val="0"/>
              <w:spacing w:after="0" w:line="240" w:lineRule="auto"/>
              <w:jc w:val="center"/>
              <w:rPr>
                <w:rFonts w:ascii="Times New Roman" w:eastAsia="Calibri" w:hAnsi="Times New Roman"/>
                <w:color w:val="000000"/>
                <w:sz w:val="24"/>
                <w:szCs w:val="24"/>
                <w:lang w:eastAsia="en-US"/>
              </w:rPr>
            </w:pPr>
            <w:r>
              <w:rPr>
                <w:rFonts w:ascii="Times New Roman" w:hAnsi="Times New Roman"/>
                <w:sz w:val="24"/>
                <w:szCs w:val="24"/>
              </w:rPr>
              <w:t>1313897.96</w:t>
            </w:r>
          </w:p>
        </w:tc>
      </w:tr>
      <w:tr w:rsidR="009C4087" w:rsidRPr="00F75465" w:rsidTr="0039040F">
        <w:trPr>
          <w:trHeight w:val="59"/>
        </w:trPr>
        <w:tc>
          <w:tcPr>
            <w:tcW w:w="1330" w:type="dxa"/>
            <w:shd w:val="clear" w:color="auto" w:fill="auto"/>
          </w:tcPr>
          <w:p w:rsidR="009C4087" w:rsidRPr="00F75465" w:rsidRDefault="009C4087" w:rsidP="00F75465">
            <w:pPr>
              <w:widowControl w:val="0"/>
              <w:spacing w:after="0" w:line="240" w:lineRule="auto"/>
              <w:jc w:val="center"/>
              <w:rPr>
                <w:rFonts w:ascii="Times New Roman" w:hAnsi="Times New Roman"/>
                <w:sz w:val="24"/>
                <w:szCs w:val="24"/>
              </w:rPr>
            </w:pPr>
          </w:p>
        </w:tc>
        <w:tc>
          <w:tcPr>
            <w:tcW w:w="3910" w:type="dxa"/>
            <w:shd w:val="clear" w:color="auto" w:fill="auto"/>
          </w:tcPr>
          <w:p w:rsidR="009C4087" w:rsidRPr="001177C7" w:rsidRDefault="001177C7" w:rsidP="00F75465">
            <w:pPr>
              <w:widowControl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35</w:t>
            </w:r>
          </w:p>
        </w:tc>
        <w:tc>
          <w:tcPr>
            <w:tcW w:w="2126" w:type="dxa"/>
            <w:shd w:val="clear" w:color="auto" w:fill="auto"/>
          </w:tcPr>
          <w:p w:rsidR="009C4087" w:rsidRPr="00F75465" w:rsidRDefault="00196DEB" w:rsidP="00F75465">
            <w:pPr>
              <w:widowControl w:val="0"/>
              <w:spacing w:after="0" w:line="240" w:lineRule="auto"/>
              <w:jc w:val="center"/>
              <w:rPr>
                <w:rFonts w:ascii="Times New Roman" w:eastAsia="Calibri" w:hAnsi="Times New Roman"/>
                <w:color w:val="000000"/>
                <w:sz w:val="24"/>
                <w:szCs w:val="24"/>
                <w:lang w:eastAsia="en-US"/>
              </w:rPr>
            </w:pPr>
            <w:r>
              <w:rPr>
                <w:rFonts w:ascii="Times New Roman" w:hAnsi="Times New Roman"/>
                <w:sz w:val="24"/>
                <w:szCs w:val="24"/>
              </w:rPr>
              <w:t>470773.71</w:t>
            </w:r>
          </w:p>
        </w:tc>
        <w:tc>
          <w:tcPr>
            <w:tcW w:w="1985" w:type="dxa"/>
            <w:shd w:val="clear" w:color="auto" w:fill="auto"/>
          </w:tcPr>
          <w:p w:rsidR="009C4087" w:rsidRPr="00F75465" w:rsidRDefault="00196DEB" w:rsidP="00F75465">
            <w:pPr>
              <w:widowControl w:val="0"/>
              <w:spacing w:after="0" w:line="240" w:lineRule="auto"/>
              <w:jc w:val="center"/>
              <w:rPr>
                <w:rFonts w:ascii="Times New Roman" w:eastAsia="Calibri" w:hAnsi="Times New Roman"/>
                <w:color w:val="000000"/>
                <w:sz w:val="24"/>
                <w:szCs w:val="24"/>
                <w:lang w:eastAsia="en-US"/>
              </w:rPr>
            </w:pPr>
            <w:r>
              <w:rPr>
                <w:rFonts w:ascii="Times New Roman" w:hAnsi="Times New Roman"/>
                <w:sz w:val="24"/>
                <w:szCs w:val="24"/>
              </w:rPr>
              <w:t>1313902.13</w:t>
            </w:r>
          </w:p>
        </w:tc>
      </w:tr>
      <w:tr w:rsidR="009C4087" w:rsidRPr="00F75465" w:rsidTr="0039040F">
        <w:trPr>
          <w:trHeight w:val="59"/>
        </w:trPr>
        <w:tc>
          <w:tcPr>
            <w:tcW w:w="1330" w:type="dxa"/>
            <w:shd w:val="clear" w:color="auto" w:fill="auto"/>
          </w:tcPr>
          <w:p w:rsidR="009C4087" w:rsidRPr="00F75465" w:rsidRDefault="009C4087" w:rsidP="00F75465">
            <w:pPr>
              <w:widowControl w:val="0"/>
              <w:spacing w:after="0" w:line="240" w:lineRule="auto"/>
              <w:jc w:val="center"/>
              <w:rPr>
                <w:rFonts w:ascii="Times New Roman" w:hAnsi="Times New Roman"/>
                <w:sz w:val="24"/>
                <w:szCs w:val="24"/>
              </w:rPr>
            </w:pPr>
          </w:p>
        </w:tc>
        <w:tc>
          <w:tcPr>
            <w:tcW w:w="3910" w:type="dxa"/>
            <w:shd w:val="clear" w:color="auto" w:fill="auto"/>
          </w:tcPr>
          <w:p w:rsidR="009C4087" w:rsidRPr="001177C7" w:rsidRDefault="001177C7" w:rsidP="00F75465">
            <w:pPr>
              <w:widowControl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36</w:t>
            </w:r>
          </w:p>
        </w:tc>
        <w:tc>
          <w:tcPr>
            <w:tcW w:w="2126" w:type="dxa"/>
            <w:shd w:val="clear" w:color="auto" w:fill="auto"/>
          </w:tcPr>
          <w:p w:rsidR="009C4087" w:rsidRPr="00F75465" w:rsidRDefault="00196DEB" w:rsidP="00F75465">
            <w:pPr>
              <w:widowControl w:val="0"/>
              <w:spacing w:after="0" w:line="240" w:lineRule="auto"/>
              <w:jc w:val="center"/>
              <w:rPr>
                <w:rFonts w:ascii="Times New Roman" w:eastAsia="Calibri" w:hAnsi="Times New Roman"/>
                <w:color w:val="000000"/>
                <w:sz w:val="24"/>
                <w:szCs w:val="24"/>
                <w:lang w:eastAsia="en-US"/>
              </w:rPr>
            </w:pPr>
            <w:r>
              <w:rPr>
                <w:rFonts w:ascii="Times New Roman" w:hAnsi="Times New Roman"/>
                <w:sz w:val="24"/>
                <w:szCs w:val="24"/>
              </w:rPr>
              <w:t>470772.31</w:t>
            </w:r>
          </w:p>
        </w:tc>
        <w:tc>
          <w:tcPr>
            <w:tcW w:w="1985" w:type="dxa"/>
            <w:shd w:val="clear" w:color="auto" w:fill="auto"/>
          </w:tcPr>
          <w:p w:rsidR="009C4087" w:rsidRPr="00F75465" w:rsidRDefault="00196DEB" w:rsidP="00F75465">
            <w:pPr>
              <w:widowControl w:val="0"/>
              <w:spacing w:after="0" w:line="240" w:lineRule="auto"/>
              <w:jc w:val="center"/>
              <w:rPr>
                <w:rFonts w:ascii="Times New Roman" w:eastAsia="Calibri" w:hAnsi="Times New Roman"/>
                <w:color w:val="000000"/>
                <w:sz w:val="24"/>
                <w:szCs w:val="24"/>
                <w:lang w:eastAsia="en-US"/>
              </w:rPr>
            </w:pPr>
            <w:r>
              <w:rPr>
                <w:rFonts w:ascii="Times New Roman" w:hAnsi="Times New Roman"/>
                <w:sz w:val="24"/>
                <w:szCs w:val="24"/>
              </w:rPr>
              <w:t>1313908.58</w:t>
            </w:r>
          </w:p>
        </w:tc>
      </w:tr>
      <w:tr w:rsidR="009C4087" w:rsidRPr="00F75465" w:rsidTr="0039040F">
        <w:trPr>
          <w:trHeight w:val="59"/>
        </w:trPr>
        <w:tc>
          <w:tcPr>
            <w:tcW w:w="1330" w:type="dxa"/>
            <w:shd w:val="clear" w:color="auto" w:fill="auto"/>
          </w:tcPr>
          <w:p w:rsidR="009C4087" w:rsidRPr="00F75465" w:rsidRDefault="009C4087" w:rsidP="00F75465">
            <w:pPr>
              <w:widowControl w:val="0"/>
              <w:spacing w:after="0" w:line="240" w:lineRule="auto"/>
              <w:jc w:val="center"/>
              <w:rPr>
                <w:rFonts w:ascii="Times New Roman" w:hAnsi="Times New Roman"/>
                <w:sz w:val="24"/>
                <w:szCs w:val="24"/>
              </w:rPr>
            </w:pPr>
          </w:p>
        </w:tc>
        <w:tc>
          <w:tcPr>
            <w:tcW w:w="3910" w:type="dxa"/>
            <w:shd w:val="clear" w:color="auto" w:fill="auto"/>
          </w:tcPr>
          <w:p w:rsidR="009C4087" w:rsidRPr="001177C7" w:rsidRDefault="001177C7" w:rsidP="00F75465">
            <w:pPr>
              <w:widowControl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37</w:t>
            </w:r>
          </w:p>
        </w:tc>
        <w:tc>
          <w:tcPr>
            <w:tcW w:w="2126" w:type="dxa"/>
            <w:shd w:val="clear" w:color="auto" w:fill="auto"/>
          </w:tcPr>
          <w:p w:rsidR="009C4087" w:rsidRPr="00F75465" w:rsidRDefault="00196DEB" w:rsidP="00F75465">
            <w:pPr>
              <w:widowControl w:val="0"/>
              <w:spacing w:after="0" w:line="240" w:lineRule="auto"/>
              <w:jc w:val="center"/>
              <w:rPr>
                <w:rFonts w:ascii="Times New Roman" w:eastAsia="Calibri" w:hAnsi="Times New Roman"/>
                <w:color w:val="000000"/>
                <w:sz w:val="24"/>
                <w:szCs w:val="24"/>
                <w:lang w:eastAsia="en-US"/>
              </w:rPr>
            </w:pPr>
            <w:r>
              <w:rPr>
                <w:rFonts w:ascii="Times New Roman" w:hAnsi="Times New Roman"/>
                <w:sz w:val="24"/>
                <w:szCs w:val="24"/>
              </w:rPr>
              <w:t>470747.79</w:t>
            </w:r>
          </w:p>
        </w:tc>
        <w:tc>
          <w:tcPr>
            <w:tcW w:w="1985" w:type="dxa"/>
            <w:shd w:val="clear" w:color="auto" w:fill="auto"/>
          </w:tcPr>
          <w:p w:rsidR="009C4087" w:rsidRPr="00F75465" w:rsidRDefault="00196DEB" w:rsidP="00F75465">
            <w:pPr>
              <w:widowControl w:val="0"/>
              <w:spacing w:after="0" w:line="240" w:lineRule="auto"/>
              <w:jc w:val="center"/>
              <w:rPr>
                <w:rFonts w:ascii="Times New Roman" w:eastAsia="Calibri" w:hAnsi="Times New Roman"/>
                <w:color w:val="000000"/>
                <w:sz w:val="24"/>
                <w:szCs w:val="24"/>
                <w:lang w:eastAsia="en-US"/>
              </w:rPr>
            </w:pPr>
            <w:r>
              <w:rPr>
                <w:rFonts w:ascii="Times New Roman" w:hAnsi="Times New Roman"/>
                <w:sz w:val="24"/>
                <w:szCs w:val="24"/>
              </w:rPr>
              <w:t>1313903.25</w:t>
            </w:r>
          </w:p>
        </w:tc>
      </w:tr>
      <w:tr w:rsidR="009C4087" w:rsidRPr="00F75465" w:rsidTr="0039040F">
        <w:trPr>
          <w:trHeight w:val="59"/>
        </w:trPr>
        <w:tc>
          <w:tcPr>
            <w:tcW w:w="1330" w:type="dxa"/>
            <w:shd w:val="clear" w:color="auto" w:fill="auto"/>
          </w:tcPr>
          <w:p w:rsidR="009C4087" w:rsidRPr="00F75465" w:rsidRDefault="009C4087" w:rsidP="00F75465">
            <w:pPr>
              <w:widowControl w:val="0"/>
              <w:spacing w:after="0" w:line="240" w:lineRule="auto"/>
              <w:jc w:val="center"/>
              <w:rPr>
                <w:rFonts w:ascii="Times New Roman" w:hAnsi="Times New Roman"/>
                <w:sz w:val="24"/>
                <w:szCs w:val="24"/>
              </w:rPr>
            </w:pPr>
          </w:p>
        </w:tc>
        <w:tc>
          <w:tcPr>
            <w:tcW w:w="3910" w:type="dxa"/>
            <w:shd w:val="clear" w:color="auto" w:fill="auto"/>
          </w:tcPr>
          <w:p w:rsidR="009C4087" w:rsidRPr="001177C7" w:rsidRDefault="001177C7" w:rsidP="00F75465">
            <w:pPr>
              <w:widowControl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38</w:t>
            </w:r>
          </w:p>
        </w:tc>
        <w:tc>
          <w:tcPr>
            <w:tcW w:w="2126" w:type="dxa"/>
            <w:shd w:val="clear" w:color="auto" w:fill="auto"/>
          </w:tcPr>
          <w:p w:rsidR="009C4087" w:rsidRPr="00F75465" w:rsidRDefault="00196DEB" w:rsidP="00F75465">
            <w:pPr>
              <w:widowControl w:val="0"/>
              <w:spacing w:after="0" w:line="240" w:lineRule="auto"/>
              <w:jc w:val="center"/>
              <w:rPr>
                <w:rFonts w:ascii="Times New Roman" w:eastAsia="Calibri" w:hAnsi="Times New Roman"/>
                <w:color w:val="000000"/>
                <w:sz w:val="24"/>
                <w:szCs w:val="24"/>
                <w:lang w:eastAsia="en-US"/>
              </w:rPr>
            </w:pPr>
            <w:r>
              <w:rPr>
                <w:rFonts w:ascii="Times New Roman" w:hAnsi="Times New Roman"/>
                <w:sz w:val="24"/>
                <w:szCs w:val="24"/>
              </w:rPr>
              <w:t>470657.99</w:t>
            </w:r>
          </w:p>
        </w:tc>
        <w:tc>
          <w:tcPr>
            <w:tcW w:w="1985" w:type="dxa"/>
            <w:shd w:val="clear" w:color="auto" w:fill="auto"/>
          </w:tcPr>
          <w:p w:rsidR="009C4087" w:rsidRPr="00F75465" w:rsidRDefault="00196DEB" w:rsidP="00F75465">
            <w:pPr>
              <w:widowControl w:val="0"/>
              <w:spacing w:after="0" w:line="240" w:lineRule="auto"/>
              <w:jc w:val="center"/>
              <w:rPr>
                <w:rFonts w:ascii="Times New Roman" w:eastAsia="Calibri" w:hAnsi="Times New Roman"/>
                <w:color w:val="000000"/>
                <w:sz w:val="24"/>
                <w:szCs w:val="24"/>
                <w:lang w:eastAsia="en-US"/>
              </w:rPr>
            </w:pPr>
            <w:r>
              <w:rPr>
                <w:rFonts w:ascii="Times New Roman" w:hAnsi="Times New Roman"/>
                <w:sz w:val="24"/>
                <w:szCs w:val="24"/>
              </w:rPr>
              <w:t>1313884.02</w:t>
            </w:r>
          </w:p>
        </w:tc>
      </w:tr>
      <w:tr w:rsidR="009C4087" w:rsidRPr="00F75465" w:rsidTr="0039040F">
        <w:trPr>
          <w:trHeight w:val="59"/>
        </w:trPr>
        <w:tc>
          <w:tcPr>
            <w:tcW w:w="1330" w:type="dxa"/>
            <w:shd w:val="clear" w:color="auto" w:fill="auto"/>
          </w:tcPr>
          <w:p w:rsidR="009C4087" w:rsidRPr="00F75465" w:rsidRDefault="009C4087" w:rsidP="00F75465">
            <w:pPr>
              <w:widowControl w:val="0"/>
              <w:spacing w:after="0" w:line="240" w:lineRule="auto"/>
              <w:jc w:val="center"/>
              <w:rPr>
                <w:rFonts w:ascii="Times New Roman" w:hAnsi="Times New Roman"/>
                <w:sz w:val="24"/>
                <w:szCs w:val="24"/>
              </w:rPr>
            </w:pPr>
          </w:p>
        </w:tc>
        <w:tc>
          <w:tcPr>
            <w:tcW w:w="3910" w:type="dxa"/>
            <w:shd w:val="clear" w:color="auto" w:fill="auto"/>
          </w:tcPr>
          <w:p w:rsidR="009C4087" w:rsidRPr="00F75465" w:rsidRDefault="001177C7" w:rsidP="00F75465">
            <w:pPr>
              <w:widowControl w:val="0"/>
              <w:spacing w:after="0" w:line="240" w:lineRule="auto"/>
              <w:jc w:val="center"/>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39</w:t>
            </w:r>
          </w:p>
        </w:tc>
        <w:tc>
          <w:tcPr>
            <w:tcW w:w="2126" w:type="dxa"/>
            <w:shd w:val="clear" w:color="auto" w:fill="auto"/>
          </w:tcPr>
          <w:p w:rsidR="009C4087" w:rsidRPr="00F75465" w:rsidRDefault="00196DEB" w:rsidP="00F75465">
            <w:pPr>
              <w:widowControl w:val="0"/>
              <w:spacing w:after="0" w:line="240" w:lineRule="auto"/>
              <w:jc w:val="center"/>
              <w:rPr>
                <w:rFonts w:ascii="Times New Roman" w:eastAsia="Calibri" w:hAnsi="Times New Roman"/>
                <w:color w:val="000000"/>
                <w:sz w:val="24"/>
                <w:szCs w:val="24"/>
                <w:lang w:eastAsia="en-US"/>
              </w:rPr>
            </w:pPr>
            <w:r>
              <w:rPr>
                <w:rFonts w:ascii="Times New Roman" w:hAnsi="Times New Roman"/>
                <w:sz w:val="24"/>
                <w:szCs w:val="24"/>
              </w:rPr>
              <w:t>470561.52</w:t>
            </w:r>
          </w:p>
        </w:tc>
        <w:tc>
          <w:tcPr>
            <w:tcW w:w="1985" w:type="dxa"/>
            <w:shd w:val="clear" w:color="auto" w:fill="auto"/>
          </w:tcPr>
          <w:p w:rsidR="009C4087" w:rsidRPr="00F75465" w:rsidRDefault="00196DEB" w:rsidP="00F75465">
            <w:pPr>
              <w:widowControl w:val="0"/>
              <w:spacing w:after="0" w:line="240" w:lineRule="auto"/>
              <w:jc w:val="center"/>
              <w:rPr>
                <w:rFonts w:ascii="Times New Roman" w:eastAsia="Calibri" w:hAnsi="Times New Roman"/>
                <w:color w:val="000000"/>
                <w:sz w:val="24"/>
                <w:szCs w:val="24"/>
                <w:lang w:eastAsia="en-US"/>
              </w:rPr>
            </w:pPr>
            <w:r>
              <w:rPr>
                <w:rFonts w:ascii="Times New Roman" w:hAnsi="Times New Roman"/>
                <w:sz w:val="24"/>
                <w:szCs w:val="24"/>
              </w:rPr>
              <w:t>1313863.13</w:t>
            </w:r>
          </w:p>
        </w:tc>
      </w:tr>
      <w:tr w:rsidR="009C4087" w:rsidRPr="00F75465" w:rsidTr="0039040F">
        <w:trPr>
          <w:trHeight w:val="59"/>
        </w:trPr>
        <w:tc>
          <w:tcPr>
            <w:tcW w:w="1330" w:type="dxa"/>
            <w:shd w:val="clear" w:color="auto" w:fill="auto"/>
          </w:tcPr>
          <w:p w:rsidR="009C4087" w:rsidRPr="00F75465" w:rsidRDefault="009C4087" w:rsidP="00F75465">
            <w:pPr>
              <w:widowControl w:val="0"/>
              <w:spacing w:after="0" w:line="240" w:lineRule="auto"/>
              <w:jc w:val="center"/>
              <w:rPr>
                <w:rFonts w:ascii="Times New Roman" w:hAnsi="Times New Roman"/>
                <w:sz w:val="24"/>
                <w:szCs w:val="24"/>
              </w:rPr>
            </w:pPr>
          </w:p>
        </w:tc>
        <w:tc>
          <w:tcPr>
            <w:tcW w:w="3910" w:type="dxa"/>
            <w:shd w:val="clear" w:color="auto" w:fill="auto"/>
          </w:tcPr>
          <w:p w:rsidR="009C4087" w:rsidRPr="00F75465" w:rsidRDefault="001177C7" w:rsidP="00F75465">
            <w:pPr>
              <w:widowControl w:val="0"/>
              <w:spacing w:after="0" w:line="240" w:lineRule="auto"/>
              <w:jc w:val="center"/>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40</w:t>
            </w:r>
          </w:p>
        </w:tc>
        <w:tc>
          <w:tcPr>
            <w:tcW w:w="2126" w:type="dxa"/>
            <w:shd w:val="clear" w:color="auto" w:fill="auto"/>
          </w:tcPr>
          <w:p w:rsidR="009C4087" w:rsidRPr="00F75465" w:rsidRDefault="00196DEB" w:rsidP="00F75465">
            <w:pPr>
              <w:widowControl w:val="0"/>
              <w:spacing w:after="0" w:line="240" w:lineRule="auto"/>
              <w:jc w:val="center"/>
              <w:rPr>
                <w:rFonts w:ascii="Times New Roman" w:eastAsia="Calibri" w:hAnsi="Times New Roman"/>
                <w:color w:val="000000"/>
                <w:sz w:val="24"/>
                <w:szCs w:val="24"/>
                <w:lang w:eastAsia="en-US"/>
              </w:rPr>
            </w:pPr>
            <w:r>
              <w:rPr>
                <w:rFonts w:ascii="Times New Roman" w:hAnsi="Times New Roman"/>
                <w:sz w:val="24"/>
                <w:szCs w:val="24"/>
              </w:rPr>
              <w:t>470568.67</w:t>
            </w:r>
          </w:p>
        </w:tc>
        <w:tc>
          <w:tcPr>
            <w:tcW w:w="1985" w:type="dxa"/>
            <w:shd w:val="clear" w:color="auto" w:fill="auto"/>
          </w:tcPr>
          <w:p w:rsidR="009C4087" w:rsidRPr="00F75465" w:rsidRDefault="00196DEB" w:rsidP="00F75465">
            <w:pPr>
              <w:widowControl w:val="0"/>
              <w:spacing w:after="0" w:line="240" w:lineRule="auto"/>
              <w:jc w:val="center"/>
              <w:rPr>
                <w:rFonts w:ascii="Times New Roman" w:eastAsia="Calibri" w:hAnsi="Times New Roman"/>
                <w:color w:val="000000"/>
                <w:sz w:val="24"/>
                <w:szCs w:val="24"/>
                <w:lang w:eastAsia="en-US"/>
              </w:rPr>
            </w:pPr>
            <w:r>
              <w:rPr>
                <w:rFonts w:ascii="Times New Roman" w:hAnsi="Times New Roman"/>
                <w:sz w:val="24"/>
                <w:szCs w:val="24"/>
              </w:rPr>
              <w:t>1313830.34</w:t>
            </w:r>
          </w:p>
        </w:tc>
      </w:tr>
      <w:tr w:rsidR="009C4087" w:rsidRPr="00F75465" w:rsidTr="0039040F">
        <w:trPr>
          <w:trHeight w:val="59"/>
        </w:trPr>
        <w:tc>
          <w:tcPr>
            <w:tcW w:w="1330" w:type="dxa"/>
            <w:shd w:val="clear" w:color="auto" w:fill="auto"/>
          </w:tcPr>
          <w:p w:rsidR="009C4087" w:rsidRPr="00F75465" w:rsidRDefault="009C4087" w:rsidP="00F75465">
            <w:pPr>
              <w:widowControl w:val="0"/>
              <w:spacing w:after="0" w:line="240" w:lineRule="auto"/>
              <w:jc w:val="center"/>
              <w:rPr>
                <w:rFonts w:ascii="Times New Roman" w:hAnsi="Times New Roman"/>
                <w:sz w:val="24"/>
                <w:szCs w:val="24"/>
              </w:rPr>
            </w:pPr>
          </w:p>
        </w:tc>
        <w:tc>
          <w:tcPr>
            <w:tcW w:w="3910" w:type="dxa"/>
            <w:shd w:val="clear" w:color="auto" w:fill="auto"/>
          </w:tcPr>
          <w:p w:rsidR="009C4087" w:rsidRPr="00F75465" w:rsidRDefault="001177C7" w:rsidP="00F75465">
            <w:pPr>
              <w:widowControl w:val="0"/>
              <w:spacing w:after="0" w:line="240" w:lineRule="auto"/>
              <w:jc w:val="center"/>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41</w:t>
            </w:r>
          </w:p>
        </w:tc>
        <w:tc>
          <w:tcPr>
            <w:tcW w:w="2126" w:type="dxa"/>
            <w:shd w:val="clear" w:color="auto" w:fill="auto"/>
          </w:tcPr>
          <w:p w:rsidR="009C4087" w:rsidRPr="00F75465" w:rsidRDefault="00196DEB" w:rsidP="00F75465">
            <w:pPr>
              <w:widowControl w:val="0"/>
              <w:spacing w:after="0" w:line="240" w:lineRule="auto"/>
              <w:jc w:val="center"/>
              <w:rPr>
                <w:rFonts w:ascii="Times New Roman" w:eastAsia="Calibri" w:hAnsi="Times New Roman"/>
                <w:color w:val="000000"/>
                <w:sz w:val="24"/>
                <w:szCs w:val="24"/>
                <w:lang w:eastAsia="en-US"/>
              </w:rPr>
            </w:pPr>
            <w:r>
              <w:rPr>
                <w:rFonts w:ascii="Times New Roman" w:hAnsi="Times New Roman"/>
                <w:sz w:val="24"/>
                <w:szCs w:val="24"/>
              </w:rPr>
              <w:t>470551.25</w:t>
            </w:r>
          </w:p>
        </w:tc>
        <w:tc>
          <w:tcPr>
            <w:tcW w:w="1985" w:type="dxa"/>
            <w:shd w:val="clear" w:color="auto" w:fill="auto"/>
          </w:tcPr>
          <w:p w:rsidR="009C4087" w:rsidRPr="00F75465" w:rsidRDefault="00196DEB" w:rsidP="00F75465">
            <w:pPr>
              <w:widowControl w:val="0"/>
              <w:spacing w:after="0" w:line="240" w:lineRule="auto"/>
              <w:jc w:val="center"/>
              <w:rPr>
                <w:rFonts w:ascii="Times New Roman" w:eastAsia="Calibri" w:hAnsi="Times New Roman"/>
                <w:color w:val="000000"/>
                <w:sz w:val="24"/>
                <w:szCs w:val="24"/>
                <w:lang w:eastAsia="en-US"/>
              </w:rPr>
            </w:pPr>
            <w:r>
              <w:rPr>
                <w:rFonts w:ascii="Times New Roman" w:hAnsi="Times New Roman"/>
                <w:sz w:val="24"/>
                <w:szCs w:val="24"/>
              </w:rPr>
              <w:t>1313829.00</w:t>
            </w:r>
          </w:p>
        </w:tc>
      </w:tr>
      <w:tr w:rsidR="009C4087" w:rsidRPr="00F75465" w:rsidTr="0039040F">
        <w:trPr>
          <w:trHeight w:val="59"/>
        </w:trPr>
        <w:tc>
          <w:tcPr>
            <w:tcW w:w="1330" w:type="dxa"/>
            <w:shd w:val="clear" w:color="auto" w:fill="auto"/>
          </w:tcPr>
          <w:p w:rsidR="009C4087" w:rsidRPr="00F75465" w:rsidRDefault="009C4087" w:rsidP="00F75465">
            <w:pPr>
              <w:widowControl w:val="0"/>
              <w:spacing w:after="0" w:line="240" w:lineRule="auto"/>
              <w:jc w:val="center"/>
              <w:rPr>
                <w:rFonts w:ascii="Times New Roman" w:hAnsi="Times New Roman"/>
                <w:sz w:val="24"/>
                <w:szCs w:val="24"/>
              </w:rPr>
            </w:pPr>
          </w:p>
        </w:tc>
        <w:tc>
          <w:tcPr>
            <w:tcW w:w="3910" w:type="dxa"/>
            <w:shd w:val="clear" w:color="auto" w:fill="auto"/>
          </w:tcPr>
          <w:p w:rsidR="009C4087" w:rsidRPr="00F75465" w:rsidRDefault="001177C7" w:rsidP="00F75465">
            <w:pPr>
              <w:widowControl w:val="0"/>
              <w:spacing w:after="0" w:line="240" w:lineRule="auto"/>
              <w:jc w:val="center"/>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42</w:t>
            </w:r>
          </w:p>
        </w:tc>
        <w:tc>
          <w:tcPr>
            <w:tcW w:w="2126" w:type="dxa"/>
            <w:shd w:val="clear" w:color="auto" w:fill="auto"/>
          </w:tcPr>
          <w:p w:rsidR="009C4087" w:rsidRPr="00F75465" w:rsidRDefault="00196DEB" w:rsidP="00F75465">
            <w:pPr>
              <w:widowControl w:val="0"/>
              <w:spacing w:after="0" w:line="240" w:lineRule="auto"/>
              <w:jc w:val="center"/>
              <w:rPr>
                <w:rFonts w:ascii="Times New Roman" w:eastAsia="Calibri" w:hAnsi="Times New Roman"/>
                <w:color w:val="000000"/>
                <w:sz w:val="24"/>
                <w:szCs w:val="24"/>
                <w:lang w:eastAsia="en-US"/>
              </w:rPr>
            </w:pPr>
            <w:r>
              <w:rPr>
                <w:rFonts w:ascii="Times New Roman" w:hAnsi="Times New Roman"/>
                <w:sz w:val="24"/>
                <w:szCs w:val="24"/>
              </w:rPr>
              <w:t>470383.48</w:t>
            </w:r>
          </w:p>
        </w:tc>
        <w:tc>
          <w:tcPr>
            <w:tcW w:w="1985" w:type="dxa"/>
            <w:shd w:val="clear" w:color="auto" w:fill="auto"/>
          </w:tcPr>
          <w:p w:rsidR="009C4087" w:rsidRPr="00F75465" w:rsidRDefault="00196DEB" w:rsidP="00F75465">
            <w:pPr>
              <w:widowControl w:val="0"/>
              <w:spacing w:after="0" w:line="240" w:lineRule="auto"/>
              <w:jc w:val="center"/>
              <w:rPr>
                <w:rFonts w:ascii="Times New Roman" w:eastAsia="Calibri" w:hAnsi="Times New Roman"/>
                <w:color w:val="000000"/>
                <w:sz w:val="24"/>
                <w:szCs w:val="24"/>
                <w:lang w:eastAsia="en-US"/>
              </w:rPr>
            </w:pPr>
            <w:r>
              <w:rPr>
                <w:rFonts w:ascii="Times New Roman" w:hAnsi="Times New Roman"/>
                <w:sz w:val="24"/>
                <w:szCs w:val="24"/>
              </w:rPr>
              <w:t>1313791.19</w:t>
            </w:r>
          </w:p>
        </w:tc>
      </w:tr>
      <w:tr w:rsidR="009C4087" w:rsidRPr="00F75465" w:rsidTr="0039040F">
        <w:trPr>
          <w:trHeight w:val="59"/>
        </w:trPr>
        <w:tc>
          <w:tcPr>
            <w:tcW w:w="1330" w:type="dxa"/>
            <w:shd w:val="clear" w:color="auto" w:fill="auto"/>
          </w:tcPr>
          <w:p w:rsidR="009C4087" w:rsidRPr="00F75465" w:rsidRDefault="009C4087" w:rsidP="00F75465">
            <w:pPr>
              <w:widowControl w:val="0"/>
              <w:spacing w:after="0" w:line="240" w:lineRule="auto"/>
              <w:jc w:val="center"/>
              <w:rPr>
                <w:rFonts w:ascii="Times New Roman" w:hAnsi="Times New Roman"/>
                <w:sz w:val="24"/>
                <w:szCs w:val="24"/>
              </w:rPr>
            </w:pPr>
          </w:p>
        </w:tc>
        <w:tc>
          <w:tcPr>
            <w:tcW w:w="3910" w:type="dxa"/>
            <w:shd w:val="clear" w:color="auto" w:fill="auto"/>
          </w:tcPr>
          <w:p w:rsidR="009C4087" w:rsidRPr="00F75465" w:rsidRDefault="001177C7" w:rsidP="00F75465">
            <w:pPr>
              <w:widowControl w:val="0"/>
              <w:spacing w:after="0" w:line="240" w:lineRule="auto"/>
              <w:jc w:val="center"/>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43</w:t>
            </w:r>
          </w:p>
        </w:tc>
        <w:tc>
          <w:tcPr>
            <w:tcW w:w="2126" w:type="dxa"/>
            <w:shd w:val="clear" w:color="auto" w:fill="auto"/>
          </w:tcPr>
          <w:p w:rsidR="009C4087" w:rsidRPr="00F75465" w:rsidRDefault="00196DEB" w:rsidP="00F75465">
            <w:pPr>
              <w:widowControl w:val="0"/>
              <w:spacing w:after="0" w:line="240" w:lineRule="auto"/>
              <w:jc w:val="center"/>
              <w:rPr>
                <w:rFonts w:ascii="Times New Roman" w:eastAsia="Calibri" w:hAnsi="Times New Roman"/>
                <w:color w:val="000000"/>
                <w:sz w:val="24"/>
                <w:szCs w:val="24"/>
                <w:lang w:eastAsia="en-US"/>
              </w:rPr>
            </w:pPr>
            <w:r>
              <w:rPr>
                <w:rFonts w:ascii="Times New Roman" w:hAnsi="Times New Roman"/>
                <w:sz w:val="24"/>
                <w:szCs w:val="24"/>
              </w:rPr>
              <w:t>470378.29</w:t>
            </w:r>
          </w:p>
        </w:tc>
        <w:tc>
          <w:tcPr>
            <w:tcW w:w="1985" w:type="dxa"/>
            <w:shd w:val="clear" w:color="auto" w:fill="auto"/>
          </w:tcPr>
          <w:p w:rsidR="009C4087" w:rsidRPr="00F75465" w:rsidRDefault="00196DEB" w:rsidP="00F75465">
            <w:pPr>
              <w:widowControl w:val="0"/>
              <w:spacing w:after="0" w:line="240" w:lineRule="auto"/>
              <w:jc w:val="center"/>
              <w:rPr>
                <w:rFonts w:ascii="Times New Roman" w:eastAsia="Calibri" w:hAnsi="Times New Roman"/>
                <w:color w:val="000000"/>
                <w:sz w:val="24"/>
                <w:szCs w:val="24"/>
                <w:lang w:eastAsia="en-US"/>
              </w:rPr>
            </w:pPr>
            <w:r>
              <w:rPr>
                <w:rFonts w:ascii="Times New Roman" w:hAnsi="Times New Roman"/>
                <w:sz w:val="24"/>
                <w:szCs w:val="24"/>
              </w:rPr>
              <w:t>1313818.51</w:t>
            </w:r>
          </w:p>
        </w:tc>
      </w:tr>
      <w:tr w:rsidR="009C4087" w:rsidRPr="00F75465" w:rsidTr="0039040F">
        <w:trPr>
          <w:trHeight w:val="59"/>
        </w:trPr>
        <w:tc>
          <w:tcPr>
            <w:tcW w:w="1330" w:type="dxa"/>
            <w:shd w:val="clear" w:color="auto" w:fill="auto"/>
          </w:tcPr>
          <w:p w:rsidR="009C4087" w:rsidRPr="00F75465" w:rsidRDefault="009C4087" w:rsidP="00F75465">
            <w:pPr>
              <w:widowControl w:val="0"/>
              <w:spacing w:after="0" w:line="240" w:lineRule="auto"/>
              <w:jc w:val="center"/>
              <w:rPr>
                <w:rFonts w:ascii="Times New Roman" w:hAnsi="Times New Roman"/>
                <w:sz w:val="24"/>
                <w:szCs w:val="24"/>
              </w:rPr>
            </w:pPr>
          </w:p>
        </w:tc>
        <w:tc>
          <w:tcPr>
            <w:tcW w:w="3910" w:type="dxa"/>
            <w:shd w:val="clear" w:color="auto" w:fill="auto"/>
          </w:tcPr>
          <w:p w:rsidR="009C4087" w:rsidRPr="00F75465" w:rsidRDefault="001177C7" w:rsidP="00F75465">
            <w:pPr>
              <w:widowControl w:val="0"/>
              <w:spacing w:after="0" w:line="240" w:lineRule="auto"/>
              <w:jc w:val="center"/>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44</w:t>
            </w:r>
          </w:p>
        </w:tc>
        <w:tc>
          <w:tcPr>
            <w:tcW w:w="2126" w:type="dxa"/>
            <w:shd w:val="clear" w:color="auto" w:fill="auto"/>
          </w:tcPr>
          <w:p w:rsidR="009C4087" w:rsidRPr="00F75465" w:rsidRDefault="00196DEB" w:rsidP="00F75465">
            <w:pPr>
              <w:widowControl w:val="0"/>
              <w:spacing w:after="0" w:line="240" w:lineRule="auto"/>
              <w:jc w:val="center"/>
              <w:rPr>
                <w:rFonts w:ascii="Times New Roman" w:eastAsia="Calibri" w:hAnsi="Times New Roman"/>
                <w:color w:val="000000"/>
                <w:sz w:val="24"/>
                <w:szCs w:val="24"/>
                <w:lang w:eastAsia="en-US"/>
              </w:rPr>
            </w:pPr>
            <w:r>
              <w:rPr>
                <w:rFonts w:ascii="Times New Roman" w:hAnsi="Times New Roman"/>
                <w:sz w:val="24"/>
                <w:szCs w:val="24"/>
              </w:rPr>
              <w:t>470399.85</w:t>
            </w:r>
          </w:p>
        </w:tc>
        <w:tc>
          <w:tcPr>
            <w:tcW w:w="1985" w:type="dxa"/>
            <w:shd w:val="clear" w:color="auto" w:fill="auto"/>
          </w:tcPr>
          <w:p w:rsidR="009C4087" w:rsidRPr="00F75465" w:rsidRDefault="00196DEB" w:rsidP="00F75465">
            <w:pPr>
              <w:widowControl w:val="0"/>
              <w:spacing w:after="0" w:line="240" w:lineRule="auto"/>
              <w:jc w:val="center"/>
              <w:rPr>
                <w:rFonts w:ascii="Times New Roman" w:eastAsia="Calibri" w:hAnsi="Times New Roman"/>
                <w:color w:val="000000"/>
                <w:sz w:val="24"/>
                <w:szCs w:val="24"/>
                <w:lang w:eastAsia="en-US"/>
              </w:rPr>
            </w:pPr>
            <w:r>
              <w:rPr>
                <w:rFonts w:ascii="Times New Roman" w:hAnsi="Times New Roman"/>
                <w:sz w:val="24"/>
                <w:szCs w:val="24"/>
              </w:rPr>
              <w:t>1313822.92</w:t>
            </w:r>
          </w:p>
        </w:tc>
      </w:tr>
      <w:tr w:rsidR="009C4087" w:rsidRPr="00F75465" w:rsidTr="0039040F">
        <w:trPr>
          <w:trHeight w:val="59"/>
        </w:trPr>
        <w:tc>
          <w:tcPr>
            <w:tcW w:w="1330" w:type="dxa"/>
            <w:shd w:val="clear" w:color="auto" w:fill="auto"/>
          </w:tcPr>
          <w:p w:rsidR="009C4087" w:rsidRPr="00F75465" w:rsidRDefault="009C4087" w:rsidP="00F75465">
            <w:pPr>
              <w:widowControl w:val="0"/>
              <w:spacing w:after="0" w:line="240" w:lineRule="auto"/>
              <w:jc w:val="center"/>
              <w:rPr>
                <w:rFonts w:ascii="Times New Roman" w:hAnsi="Times New Roman"/>
                <w:sz w:val="24"/>
                <w:szCs w:val="24"/>
              </w:rPr>
            </w:pPr>
          </w:p>
        </w:tc>
        <w:tc>
          <w:tcPr>
            <w:tcW w:w="3910" w:type="dxa"/>
            <w:shd w:val="clear" w:color="auto" w:fill="auto"/>
          </w:tcPr>
          <w:p w:rsidR="009C4087" w:rsidRPr="00F75465" w:rsidRDefault="001177C7" w:rsidP="00F75465">
            <w:pPr>
              <w:widowControl w:val="0"/>
              <w:spacing w:after="0" w:line="240" w:lineRule="auto"/>
              <w:jc w:val="center"/>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45</w:t>
            </w:r>
          </w:p>
        </w:tc>
        <w:tc>
          <w:tcPr>
            <w:tcW w:w="2126" w:type="dxa"/>
            <w:shd w:val="clear" w:color="auto" w:fill="auto"/>
          </w:tcPr>
          <w:p w:rsidR="009C4087" w:rsidRPr="00F75465" w:rsidRDefault="00196DEB" w:rsidP="00F75465">
            <w:pPr>
              <w:widowControl w:val="0"/>
              <w:spacing w:after="0" w:line="240" w:lineRule="auto"/>
              <w:jc w:val="center"/>
              <w:rPr>
                <w:rFonts w:ascii="Times New Roman" w:eastAsia="Calibri" w:hAnsi="Times New Roman"/>
                <w:color w:val="000000"/>
                <w:sz w:val="24"/>
                <w:szCs w:val="24"/>
                <w:lang w:eastAsia="en-US"/>
              </w:rPr>
            </w:pPr>
            <w:r>
              <w:rPr>
                <w:rFonts w:ascii="Times New Roman" w:hAnsi="Times New Roman"/>
                <w:sz w:val="24"/>
                <w:szCs w:val="24"/>
              </w:rPr>
              <w:t>470401.34</w:t>
            </w:r>
          </w:p>
        </w:tc>
        <w:tc>
          <w:tcPr>
            <w:tcW w:w="1985" w:type="dxa"/>
            <w:shd w:val="clear" w:color="auto" w:fill="auto"/>
          </w:tcPr>
          <w:p w:rsidR="009C4087" w:rsidRPr="00F75465" w:rsidRDefault="00196DEB" w:rsidP="00F75465">
            <w:pPr>
              <w:widowControl w:val="0"/>
              <w:spacing w:after="0" w:line="240" w:lineRule="auto"/>
              <w:jc w:val="center"/>
              <w:rPr>
                <w:rFonts w:ascii="Times New Roman" w:eastAsia="Calibri" w:hAnsi="Times New Roman"/>
                <w:color w:val="000000"/>
                <w:sz w:val="24"/>
                <w:szCs w:val="24"/>
                <w:lang w:eastAsia="en-US"/>
              </w:rPr>
            </w:pPr>
            <w:r>
              <w:rPr>
                <w:rFonts w:ascii="Times New Roman" w:hAnsi="Times New Roman"/>
                <w:sz w:val="24"/>
                <w:szCs w:val="24"/>
              </w:rPr>
              <w:t>1313814.91</w:t>
            </w:r>
          </w:p>
        </w:tc>
      </w:tr>
      <w:tr w:rsidR="009C4087" w:rsidRPr="00F75465" w:rsidTr="0039040F">
        <w:trPr>
          <w:trHeight w:val="59"/>
        </w:trPr>
        <w:tc>
          <w:tcPr>
            <w:tcW w:w="1330" w:type="dxa"/>
            <w:shd w:val="clear" w:color="auto" w:fill="auto"/>
          </w:tcPr>
          <w:p w:rsidR="009C4087" w:rsidRPr="00F75465" w:rsidRDefault="009C4087" w:rsidP="00F75465">
            <w:pPr>
              <w:widowControl w:val="0"/>
              <w:spacing w:after="0" w:line="240" w:lineRule="auto"/>
              <w:jc w:val="center"/>
              <w:rPr>
                <w:rFonts w:ascii="Times New Roman" w:hAnsi="Times New Roman"/>
                <w:sz w:val="24"/>
                <w:szCs w:val="24"/>
              </w:rPr>
            </w:pPr>
          </w:p>
        </w:tc>
        <w:tc>
          <w:tcPr>
            <w:tcW w:w="3910" w:type="dxa"/>
            <w:shd w:val="clear" w:color="auto" w:fill="auto"/>
          </w:tcPr>
          <w:p w:rsidR="009C4087" w:rsidRPr="00F75465" w:rsidRDefault="001177C7" w:rsidP="00F75465">
            <w:pPr>
              <w:widowControl w:val="0"/>
              <w:spacing w:after="0" w:line="240" w:lineRule="auto"/>
              <w:jc w:val="center"/>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46</w:t>
            </w:r>
          </w:p>
        </w:tc>
        <w:tc>
          <w:tcPr>
            <w:tcW w:w="2126" w:type="dxa"/>
            <w:shd w:val="clear" w:color="auto" w:fill="auto"/>
          </w:tcPr>
          <w:p w:rsidR="009C4087" w:rsidRPr="00F75465" w:rsidRDefault="00196DEB" w:rsidP="00F75465">
            <w:pPr>
              <w:widowControl w:val="0"/>
              <w:spacing w:after="0" w:line="240" w:lineRule="auto"/>
              <w:jc w:val="center"/>
              <w:rPr>
                <w:rFonts w:ascii="Times New Roman" w:eastAsia="Calibri" w:hAnsi="Times New Roman"/>
                <w:color w:val="000000"/>
                <w:sz w:val="24"/>
                <w:szCs w:val="24"/>
                <w:lang w:eastAsia="en-US"/>
              </w:rPr>
            </w:pPr>
            <w:r>
              <w:rPr>
                <w:rFonts w:ascii="Times New Roman" w:hAnsi="Times New Roman"/>
                <w:sz w:val="24"/>
                <w:szCs w:val="24"/>
              </w:rPr>
              <w:t>470415.34</w:t>
            </w:r>
          </w:p>
        </w:tc>
        <w:tc>
          <w:tcPr>
            <w:tcW w:w="1985" w:type="dxa"/>
            <w:shd w:val="clear" w:color="auto" w:fill="auto"/>
          </w:tcPr>
          <w:p w:rsidR="009C4087" w:rsidRPr="00F75465" w:rsidRDefault="00196DEB" w:rsidP="00F75465">
            <w:pPr>
              <w:widowControl w:val="0"/>
              <w:spacing w:after="0" w:line="240" w:lineRule="auto"/>
              <w:jc w:val="center"/>
              <w:rPr>
                <w:rFonts w:ascii="Times New Roman" w:eastAsia="Calibri" w:hAnsi="Times New Roman"/>
                <w:color w:val="000000"/>
                <w:sz w:val="24"/>
                <w:szCs w:val="24"/>
                <w:lang w:eastAsia="en-US"/>
              </w:rPr>
            </w:pPr>
            <w:r>
              <w:rPr>
                <w:rFonts w:ascii="Times New Roman" w:hAnsi="Times New Roman"/>
                <w:sz w:val="24"/>
                <w:szCs w:val="24"/>
              </w:rPr>
              <w:t>1313818.08</w:t>
            </w:r>
          </w:p>
        </w:tc>
      </w:tr>
      <w:tr w:rsidR="009C4087" w:rsidRPr="00F75465" w:rsidTr="0039040F">
        <w:trPr>
          <w:trHeight w:val="59"/>
        </w:trPr>
        <w:tc>
          <w:tcPr>
            <w:tcW w:w="1330" w:type="dxa"/>
            <w:shd w:val="clear" w:color="auto" w:fill="auto"/>
          </w:tcPr>
          <w:p w:rsidR="009C4087" w:rsidRPr="00F75465" w:rsidRDefault="009C4087" w:rsidP="00F75465">
            <w:pPr>
              <w:widowControl w:val="0"/>
              <w:spacing w:after="0" w:line="240" w:lineRule="auto"/>
              <w:jc w:val="center"/>
              <w:rPr>
                <w:rFonts w:ascii="Times New Roman" w:hAnsi="Times New Roman"/>
                <w:sz w:val="24"/>
                <w:szCs w:val="24"/>
              </w:rPr>
            </w:pPr>
          </w:p>
        </w:tc>
        <w:tc>
          <w:tcPr>
            <w:tcW w:w="3910" w:type="dxa"/>
            <w:shd w:val="clear" w:color="auto" w:fill="auto"/>
          </w:tcPr>
          <w:p w:rsidR="009C4087" w:rsidRPr="00F75465" w:rsidRDefault="001177C7" w:rsidP="00F75465">
            <w:pPr>
              <w:widowControl w:val="0"/>
              <w:spacing w:after="0" w:line="240" w:lineRule="auto"/>
              <w:jc w:val="center"/>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47</w:t>
            </w:r>
          </w:p>
        </w:tc>
        <w:tc>
          <w:tcPr>
            <w:tcW w:w="2126" w:type="dxa"/>
            <w:shd w:val="clear" w:color="auto" w:fill="auto"/>
          </w:tcPr>
          <w:p w:rsidR="009C4087" w:rsidRPr="00F75465" w:rsidRDefault="00196DEB" w:rsidP="00F75465">
            <w:pPr>
              <w:widowControl w:val="0"/>
              <w:spacing w:after="0" w:line="240" w:lineRule="auto"/>
              <w:jc w:val="center"/>
              <w:rPr>
                <w:rFonts w:ascii="Times New Roman" w:eastAsia="Calibri" w:hAnsi="Times New Roman"/>
                <w:color w:val="000000"/>
                <w:sz w:val="24"/>
                <w:szCs w:val="24"/>
                <w:lang w:eastAsia="en-US"/>
              </w:rPr>
            </w:pPr>
            <w:r>
              <w:rPr>
                <w:rFonts w:ascii="Times New Roman" w:hAnsi="Times New Roman"/>
                <w:sz w:val="24"/>
                <w:szCs w:val="24"/>
              </w:rPr>
              <w:t>470529.97</w:t>
            </w:r>
          </w:p>
        </w:tc>
        <w:tc>
          <w:tcPr>
            <w:tcW w:w="1985" w:type="dxa"/>
            <w:shd w:val="clear" w:color="auto" w:fill="auto"/>
          </w:tcPr>
          <w:p w:rsidR="009C4087" w:rsidRPr="00F75465" w:rsidRDefault="00196DEB" w:rsidP="00F75465">
            <w:pPr>
              <w:widowControl w:val="0"/>
              <w:spacing w:after="0" w:line="240" w:lineRule="auto"/>
              <w:jc w:val="center"/>
              <w:rPr>
                <w:rFonts w:ascii="Times New Roman" w:eastAsia="Calibri" w:hAnsi="Times New Roman"/>
                <w:color w:val="000000"/>
                <w:sz w:val="24"/>
                <w:szCs w:val="24"/>
                <w:lang w:eastAsia="en-US"/>
              </w:rPr>
            </w:pPr>
            <w:r>
              <w:rPr>
                <w:rFonts w:ascii="Times New Roman" w:hAnsi="Times New Roman"/>
                <w:sz w:val="24"/>
                <w:szCs w:val="24"/>
              </w:rPr>
              <w:t>1313844.01</w:t>
            </w:r>
          </w:p>
        </w:tc>
      </w:tr>
      <w:tr w:rsidR="009C4087" w:rsidRPr="00F75465" w:rsidTr="0039040F">
        <w:trPr>
          <w:trHeight w:val="59"/>
        </w:trPr>
        <w:tc>
          <w:tcPr>
            <w:tcW w:w="1330" w:type="dxa"/>
            <w:shd w:val="clear" w:color="auto" w:fill="auto"/>
          </w:tcPr>
          <w:p w:rsidR="009C4087" w:rsidRPr="00F75465" w:rsidRDefault="009C4087" w:rsidP="00F75465">
            <w:pPr>
              <w:widowControl w:val="0"/>
              <w:spacing w:after="0" w:line="240" w:lineRule="auto"/>
              <w:jc w:val="center"/>
              <w:rPr>
                <w:rFonts w:ascii="Times New Roman" w:hAnsi="Times New Roman"/>
                <w:sz w:val="24"/>
                <w:szCs w:val="24"/>
              </w:rPr>
            </w:pPr>
          </w:p>
        </w:tc>
        <w:tc>
          <w:tcPr>
            <w:tcW w:w="3910" w:type="dxa"/>
            <w:shd w:val="clear" w:color="auto" w:fill="auto"/>
          </w:tcPr>
          <w:p w:rsidR="009C4087" w:rsidRPr="00F75465" w:rsidRDefault="001177C7" w:rsidP="00F75465">
            <w:pPr>
              <w:widowControl w:val="0"/>
              <w:spacing w:after="0" w:line="240" w:lineRule="auto"/>
              <w:jc w:val="center"/>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48</w:t>
            </w:r>
          </w:p>
        </w:tc>
        <w:tc>
          <w:tcPr>
            <w:tcW w:w="2126" w:type="dxa"/>
            <w:shd w:val="clear" w:color="auto" w:fill="auto"/>
          </w:tcPr>
          <w:p w:rsidR="009C4087" w:rsidRPr="00F75465" w:rsidRDefault="00196DEB" w:rsidP="00F75465">
            <w:pPr>
              <w:widowControl w:val="0"/>
              <w:spacing w:after="0" w:line="240" w:lineRule="auto"/>
              <w:jc w:val="center"/>
              <w:rPr>
                <w:rFonts w:ascii="Times New Roman" w:eastAsia="Calibri" w:hAnsi="Times New Roman"/>
                <w:color w:val="000000"/>
                <w:sz w:val="24"/>
                <w:szCs w:val="24"/>
                <w:lang w:eastAsia="en-US"/>
              </w:rPr>
            </w:pPr>
            <w:r>
              <w:rPr>
                <w:rFonts w:ascii="Times New Roman" w:hAnsi="Times New Roman"/>
                <w:sz w:val="24"/>
                <w:szCs w:val="24"/>
              </w:rPr>
              <w:t>470542.69</w:t>
            </w:r>
          </w:p>
        </w:tc>
        <w:tc>
          <w:tcPr>
            <w:tcW w:w="1985" w:type="dxa"/>
            <w:shd w:val="clear" w:color="auto" w:fill="auto"/>
          </w:tcPr>
          <w:p w:rsidR="009C4087" w:rsidRPr="00F75465" w:rsidRDefault="00196DEB" w:rsidP="00F75465">
            <w:pPr>
              <w:widowControl w:val="0"/>
              <w:spacing w:after="0" w:line="240" w:lineRule="auto"/>
              <w:jc w:val="center"/>
              <w:rPr>
                <w:rFonts w:ascii="Times New Roman" w:eastAsia="Calibri" w:hAnsi="Times New Roman"/>
                <w:color w:val="000000"/>
                <w:sz w:val="24"/>
                <w:szCs w:val="24"/>
                <w:lang w:eastAsia="en-US"/>
              </w:rPr>
            </w:pPr>
            <w:r>
              <w:rPr>
                <w:rFonts w:ascii="Times New Roman" w:hAnsi="Times New Roman"/>
                <w:sz w:val="24"/>
                <w:szCs w:val="24"/>
              </w:rPr>
              <w:t>1313862.76</w:t>
            </w:r>
          </w:p>
        </w:tc>
      </w:tr>
      <w:tr w:rsidR="009C4087" w:rsidRPr="00F75465" w:rsidTr="0039040F">
        <w:trPr>
          <w:trHeight w:val="59"/>
        </w:trPr>
        <w:tc>
          <w:tcPr>
            <w:tcW w:w="1330" w:type="dxa"/>
            <w:shd w:val="clear" w:color="auto" w:fill="auto"/>
          </w:tcPr>
          <w:p w:rsidR="009C4087" w:rsidRPr="00F75465" w:rsidRDefault="009C4087" w:rsidP="00F75465">
            <w:pPr>
              <w:widowControl w:val="0"/>
              <w:spacing w:after="0" w:line="240" w:lineRule="auto"/>
              <w:jc w:val="center"/>
              <w:rPr>
                <w:rFonts w:ascii="Times New Roman" w:hAnsi="Times New Roman"/>
                <w:sz w:val="24"/>
                <w:szCs w:val="24"/>
              </w:rPr>
            </w:pPr>
          </w:p>
        </w:tc>
        <w:tc>
          <w:tcPr>
            <w:tcW w:w="3910" w:type="dxa"/>
            <w:shd w:val="clear" w:color="auto" w:fill="auto"/>
          </w:tcPr>
          <w:p w:rsidR="009C4087" w:rsidRPr="00F75465" w:rsidRDefault="001177C7" w:rsidP="00F75465">
            <w:pPr>
              <w:widowControl w:val="0"/>
              <w:spacing w:after="0" w:line="240" w:lineRule="auto"/>
              <w:jc w:val="center"/>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49</w:t>
            </w:r>
          </w:p>
        </w:tc>
        <w:tc>
          <w:tcPr>
            <w:tcW w:w="2126" w:type="dxa"/>
            <w:shd w:val="clear" w:color="auto" w:fill="auto"/>
          </w:tcPr>
          <w:p w:rsidR="009C4087" w:rsidRPr="00F75465" w:rsidRDefault="00196DEB" w:rsidP="00F75465">
            <w:pPr>
              <w:widowControl w:val="0"/>
              <w:spacing w:after="0" w:line="240" w:lineRule="auto"/>
              <w:jc w:val="center"/>
              <w:rPr>
                <w:rFonts w:ascii="Times New Roman" w:eastAsia="Calibri" w:hAnsi="Times New Roman"/>
                <w:color w:val="000000"/>
                <w:sz w:val="24"/>
                <w:szCs w:val="24"/>
                <w:lang w:eastAsia="en-US"/>
              </w:rPr>
            </w:pPr>
            <w:r>
              <w:rPr>
                <w:rFonts w:ascii="Times New Roman" w:hAnsi="Times New Roman"/>
                <w:sz w:val="24"/>
                <w:szCs w:val="24"/>
              </w:rPr>
              <w:t>470540.13</w:t>
            </w:r>
          </w:p>
        </w:tc>
        <w:tc>
          <w:tcPr>
            <w:tcW w:w="1985" w:type="dxa"/>
            <w:shd w:val="clear" w:color="auto" w:fill="auto"/>
          </w:tcPr>
          <w:p w:rsidR="009C4087" w:rsidRPr="00F75465" w:rsidRDefault="00196DEB" w:rsidP="00F75465">
            <w:pPr>
              <w:widowControl w:val="0"/>
              <w:spacing w:after="0" w:line="240" w:lineRule="auto"/>
              <w:jc w:val="center"/>
              <w:rPr>
                <w:rFonts w:ascii="Times New Roman" w:eastAsia="Calibri" w:hAnsi="Times New Roman"/>
                <w:color w:val="000000"/>
                <w:sz w:val="24"/>
                <w:szCs w:val="24"/>
                <w:lang w:eastAsia="en-US"/>
              </w:rPr>
            </w:pPr>
            <w:r>
              <w:rPr>
                <w:rFonts w:ascii="Times New Roman" w:hAnsi="Times New Roman"/>
                <w:sz w:val="24"/>
                <w:szCs w:val="24"/>
              </w:rPr>
              <w:t>1313877.77</w:t>
            </w:r>
          </w:p>
        </w:tc>
      </w:tr>
      <w:tr w:rsidR="009C4087" w:rsidRPr="00F75465" w:rsidTr="0039040F">
        <w:trPr>
          <w:trHeight w:val="59"/>
        </w:trPr>
        <w:tc>
          <w:tcPr>
            <w:tcW w:w="1330" w:type="dxa"/>
            <w:shd w:val="clear" w:color="auto" w:fill="auto"/>
          </w:tcPr>
          <w:p w:rsidR="009C4087" w:rsidRPr="00F75465" w:rsidRDefault="009C4087" w:rsidP="00F75465">
            <w:pPr>
              <w:widowControl w:val="0"/>
              <w:spacing w:after="0" w:line="240" w:lineRule="auto"/>
              <w:jc w:val="center"/>
              <w:rPr>
                <w:rFonts w:ascii="Times New Roman" w:hAnsi="Times New Roman"/>
                <w:color w:val="000000"/>
                <w:sz w:val="24"/>
                <w:szCs w:val="24"/>
              </w:rPr>
            </w:pPr>
          </w:p>
        </w:tc>
        <w:tc>
          <w:tcPr>
            <w:tcW w:w="3910" w:type="dxa"/>
            <w:shd w:val="clear" w:color="auto" w:fill="auto"/>
          </w:tcPr>
          <w:p w:rsidR="009C4087" w:rsidRPr="00F75465" w:rsidRDefault="001177C7" w:rsidP="00F75465">
            <w:pPr>
              <w:widowControl w:val="0"/>
              <w:spacing w:after="0" w:line="240" w:lineRule="auto"/>
              <w:jc w:val="center"/>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50</w:t>
            </w:r>
          </w:p>
        </w:tc>
        <w:tc>
          <w:tcPr>
            <w:tcW w:w="2126" w:type="dxa"/>
            <w:shd w:val="clear" w:color="auto" w:fill="auto"/>
          </w:tcPr>
          <w:p w:rsidR="009C4087" w:rsidRPr="00F75465" w:rsidRDefault="00196DEB" w:rsidP="00F75465">
            <w:pPr>
              <w:widowControl w:val="0"/>
              <w:spacing w:after="0" w:line="240" w:lineRule="auto"/>
              <w:jc w:val="center"/>
              <w:rPr>
                <w:rFonts w:ascii="Times New Roman" w:eastAsia="Calibri" w:hAnsi="Times New Roman"/>
                <w:color w:val="000000"/>
                <w:sz w:val="24"/>
                <w:szCs w:val="24"/>
                <w:lang w:eastAsia="en-US"/>
              </w:rPr>
            </w:pPr>
            <w:r>
              <w:rPr>
                <w:rFonts w:ascii="Times New Roman" w:hAnsi="Times New Roman"/>
                <w:sz w:val="24"/>
                <w:szCs w:val="24"/>
              </w:rPr>
              <w:t>470559.11</w:t>
            </w:r>
          </w:p>
        </w:tc>
        <w:tc>
          <w:tcPr>
            <w:tcW w:w="1985" w:type="dxa"/>
            <w:shd w:val="clear" w:color="auto" w:fill="auto"/>
          </w:tcPr>
          <w:p w:rsidR="009C4087" w:rsidRPr="00F75465" w:rsidRDefault="00196DEB" w:rsidP="00F75465">
            <w:pPr>
              <w:widowControl w:val="0"/>
              <w:spacing w:after="0" w:line="240" w:lineRule="auto"/>
              <w:jc w:val="center"/>
              <w:rPr>
                <w:rFonts w:ascii="Times New Roman" w:eastAsia="Calibri" w:hAnsi="Times New Roman"/>
                <w:color w:val="000000"/>
                <w:sz w:val="24"/>
                <w:szCs w:val="24"/>
                <w:lang w:eastAsia="en-US"/>
              </w:rPr>
            </w:pPr>
            <w:r>
              <w:rPr>
                <w:rFonts w:ascii="Times New Roman" w:hAnsi="Times New Roman"/>
                <w:sz w:val="24"/>
                <w:szCs w:val="24"/>
              </w:rPr>
              <w:t>1313895.56</w:t>
            </w:r>
          </w:p>
        </w:tc>
      </w:tr>
      <w:tr w:rsidR="009C4087" w:rsidRPr="00F75465" w:rsidTr="0039040F">
        <w:trPr>
          <w:trHeight w:val="59"/>
        </w:trPr>
        <w:tc>
          <w:tcPr>
            <w:tcW w:w="1330" w:type="dxa"/>
            <w:shd w:val="clear" w:color="auto" w:fill="auto"/>
          </w:tcPr>
          <w:p w:rsidR="009C4087" w:rsidRPr="00F75465" w:rsidRDefault="009C4087" w:rsidP="00F75465">
            <w:pPr>
              <w:widowControl w:val="0"/>
              <w:spacing w:after="0" w:line="240" w:lineRule="auto"/>
              <w:jc w:val="center"/>
              <w:rPr>
                <w:rFonts w:ascii="Times New Roman" w:hAnsi="Times New Roman"/>
                <w:color w:val="000000"/>
                <w:sz w:val="24"/>
                <w:szCs w:val="24"/>
              </w:rPr>
            </w:pPr>
          </w:p>
        </w:tc>
        <w:tc>
          <w:tcPr>
            <w:tcW w:w="3910" w:type="dxa"/>
            <w:shd w:val="clear" w:color="auto" w:fill="auto"/>
          </w:tcPr>
          <w:p w:rsidR="009C4087" w:rsidRPr="00F75465" w:rsidRDefault="001177C7" w:rsidP="00F75465">
            <w:pPr>
              <w:widowControl w:val="0"/>
              <w:spacing w:after="0" w:line="240" w:lineRule="auto"/>
              <w:jc w:val="center"/>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51</w:t>
            </w:r>
          </w:p>
        </w:tc>
        <w:tc>
          <w:tcPr>
            <w:tcW w:w="2126" w:type="dxa"/>
            <w:shd w:val="clear" w:color="auto" w:fill="auto"/>
          </w:tcPr>
          <w:p w:rsidR="009C4087" w:rsidRPr="00F75465" w:rsidRDefault="00196DEB" w:rsidP="00F75465">
            <w:pPr>
              <w:widowControl w:val="0"/>
              <w:spacing w:after="0" w:line="240" w:lineRule="auto"/>
              <w:jc w:val="center"/>
              <w:rPr>
                <w:rFonts w:ascii="Times New Roman" w:eastAsia="Calibri" w:hAnsi="Times New Roman"/>
                <w:color w:val="000000"/>
                <w:sz w:val="24"/>
                <w:szCs w:val="24"/>
                <w:lang w:eastAsia="en-US"/>
              </w:rPr>
            </w:pPr>
            <w:r>
              <w:rPr>
                <w:rFonts w:ascii="Times New Roman" w:hAnsi="Times New Roman"/>
                <w:sz w:val="24"/>
                <w:szCs w:val="24"/>
              </w:rPr>
              <w:t>470538.95</w:t>
            </w:r>
          </w:p>
        </w:tc>
        <w:tc>
          <w:tcPr>
            <w:tcW w:w="1985" w:type="dxa"/>
            <w:shd w:val="clear" w:color="auto" w:fill="auto"/>
          </w:tcPr>
          <w:p w:rsidR="009C4087" w:rsidRPr="00F75465" w:rsidRDefault="00196DEB" w:rsidP="00F75465">
            <w:pPr>
              <w:widowControl w:val="0"/>
              <w:spacing w:after="0" w:line="240" w:lineRule="auto"/>
              <w:jc w:val="center"/>
              <w:rPr>
                <w:rFonts w:ascii="Times New Roman" w:eastAsia="Calibri" w:hAnsi="Times New Roman"/>
                <w:color w:val="000000"/>
                <w:sz w:val="24"/>
                <w:szCs w:val="24"/>
                <w:lang w:eastAsia="en-US"/>
              </w:rPr>
            </w:pPr>
            <w:r>
              <w:rPr>
                <w:rFonts w:ascii="Times New Roman" w:hAnsi="Times New Roman"/>
                <w:sz w:val="24"/>
                <w:szCs w:val="24"/>
              </w:rPr>
              <w:t>1313991.38</w:t>
            </w:r>
          </w:p>
        </w:tc>
      </w:tr>
      <w:tr w:rsidR="009C4087" w:rsidRPr="00F75465" w:rsidTr="0039040F">
        <w:trPr>
          <w:trHeight w:val="59"/>
        </w:trPr>
        <w:tc>
          <w:tcPr>
            <w:tcW w:w="1330" w:type="dxa"/>
            <w:shd w:val="clear" w:color="auto" w:fill="auto"/>
          </w:tcPr>
          <w:p w:rsidR="009C4087" w:rsidRPr="00F75465" w:rsidRDefault="009C4087" w:rsidP="00F75465">
            <w:pPr>
              <w:widowControl w:val="0"/>
              <w:spacing w:after="0" w:line="240" w:lineRule="auto"/>
              <w:jc w:val="center"/>
              <w:rPr>
                <w:rFonts w:ascii="Times New Roman" w:hAnsi="Times New Roman"/>
                <w:color w:val="000000"/>
                <w:sz w:val="24"/>
                <w:szCs w:val="24"/>
              </w:rPr>
            </w:pPr>
          </w:p>
        </w:tc>
        <w:tc>
          <w:tcPr>
            <w:tcW w:w="3910" w:type="dxa"/>
            <w:shd w:val="clear" w:color="auto" w:fill="auto"/>
          </w:tcPr>
          <w:p w:rsidR="009C4087" w:rsidRPr="00F75465" w:rsidRDefault="001177C7" w:rsidP="00F75465">
            <w:pPr>
              <w:widowControl w:val="0"/>
              <w:spacing w:after="0" w:line="240" w:lineRule="auto"/>
              <w:jc w:val="center"/>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52</w:t>
            </w:r>
          </w:p>
        </w:tc>
        <w:tc>
          <w:tcPr>
            <w:tcW w:w="2126" w:type="dxa"/>
            <w:shd w:val="clear" w:color="auto" w:fill="auto"/>
          </w:tcPr>
          <w:p w:rsidR="009C4087" w:rsidRPr="00F75465" w:rsidRDefault="00196DEB" w:rsidP="00F75465">
            <w:pPr>
              <w:widowControl w:val="0"/>
              <w:spacing w:after="0" w:line="240" w:lineRule="auto"/>
              <w:jc w:val="center"/>
              <w:rPr>
                <w:rFonts w:ascii="Times New Roman" w:eastAsia="Calibri" w:hAnsi="Times New Roman"/>
                <w:color w:val="000000"/>
                <w:sz w:val="24"/>
                <w:szCs w:val="24"/>
                <w:lang w:eastAsia="en-US"/>
              </w:rPr>
            </w:pPr>
            <w:r>
              <w:rPr>
                <w:rFonts w:ascii="Times New Roman" w:hAnsi="Times New Roman"/>
                <w:sz w:val="24"/>
                <w:szCs w:val="24"/>
              </w:rPr>
              <w:t>470381.60</w:t>
            </w:r>
          </w:p>
        </w:tc>
        <w:tc>
          <w:tcPr>
            <w:tcW w:w="1985" w:type="dxa"/>
            <w:shd w:val="clear" w:color="auto" w:fill="auto"/>
          </w:tcPr>
          <w:p w:rsidR="009C4087" w:rsidRPr="00F75465" w:rsidRDefault="00196DEB" w:rsidP="00F75465">
            <w:pPr>
              <w:widowControl w:val="0"/>
              <w:spacing w:after="0" w:line="240" w:lineRule="auto"/>
              <w:jc w:val="center"/>
              <w:rPr>
                <w:rFonts w:ascii="Times New Roman" w:eastAsia="Calibri" w:hAnsi="Times New Roman"/>
                <w:color w:val="000000"/>
                <w:sz w:val="24"/>
                <w:szCs w:val="24"/>
                <w:lang w:eastAsia="en-US"/>
              </w:rPr>
            </w:pPr>
            <w:r>
              <w:rPr>
                <w:rFonts w:ascii="Times New Roman" w:hAnsi="Times New Roman"/>
                <w:sz w:val="24"/>
                <w:szCs w:val="24"/>
              </w:rPr>
              <w:t>1313961.23</w:t>
            </w:r>
          </w:p>
        </w:tc>
      </w:tr>
      <w:tr w:rsidR="009C4087" w:rsidRPr="00F75465" w:rsidTr="0039040F">
        <w:trPr>
          <w:trHeight w:val="59"/>
        </w:trPr>
        <w:tc>
          <w:tcPr>
            <w:tcW w:w="1330" w:type="dxa"/>
            <w:shd w:val="clear" w:color="auto" w:fill="auto"/>
          </w:tcPr>
          <w:p w:rsidR="009C4087" w:rsidRPr="00F75465" w:rsidRDefault="009C4087" w:rsidP="00F75465">
            <w:pPr>
              <w:widowControl w:val="0"/>
              <w:spacing w:after="0" w:line="240" w:lineRule="auto"/>
              <w:jc w:val="center"/>
              <w:rPr>
                <w:rFonts w:ascii="Times New Roman" w:hAnsi="Times New Roman"/>
                <w:color w:val="000000"/>
                <w:sz w:val="24"/>
                <w:szCs w:val="24"/>
              </w:rPr>
            </w:pPr>
          </w:p>
        </w:tc>
        <w:tc>
          <w:tcPr>
            <w:tcW w:w="3910" w:type="dxa"/>
            <w:shd w:val="clear" w:color="auto" w:fill="auto"/>
          </w:tcPr>
          <w:p w:rsidR="009C4087" w:rsidRPr="00F75465" w:rsidRDefault="001177C7" w:rsidP="00F75465">
            <w:pPr>
              <w:widowControl w:val="0"/>
              <w:spacing w:after="0" w:line="240" w:lineRule="auto"/>
              <w:jc w:val="center"/>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53</w:t>
            </w:r>
          </w:p>
        </w:tc>
        <w:tc>
          <w:tcPr>
            <w:tcW w:w="2126" w:type="dxa"/>
            <w:shd w:val="clear" w:color="auto" w:fill="auto"/>
          </w:tcPr>
          <w:p w:rsidR="009C4087" w:rsidRPr="00F75465" w:rsidRDefault="00196DEB" w:rsidP="00F75465">
            <w:pPr>
              <w:widowControl w:val="0"/>
              <w:spacing w:after="0" w:line="240" w:lineRule="auto"/>
              <w:jc w:val="center"/>
              <w:rPr>
                <w:rFonts w:ascii="Times New Roman" w:eastAsia="Calibri" w:hAnsi="Times New Roman"/>
                <w:color w:val="000000"/>
                <w:sz w:val="24"/>
                <w:szCs w:val="24"/>
                <w:lang w:eastAsia="en-US"/>
              </w:rPr>
            </w:pPr>
            <w:r>
              <w:rPr>
                <w:rFonts w:ascii="Times New Roman" w:hAnsi="Times New Roman"/>
                <w:sz w:val="24"/>
                <w:szCs w:val="24"/>
              </w:rPr>
              <w:t>470361.95</w:t>
            </w:r>
          </w:p>
        </w:tc>
        <w:tc>
          <w:tcPr>
            <w:tcW w:w="1985" w:type="dxa"/>
            <w:shd w:val="clear" w:color="auto" w:fill="auto"/>
          </w:tcPr>
          <w:p w:rsidR="009C4087" w:rsidRPr="00F75465" w:rsidRDefault="00196DEB" w:rsidP="00F75465">
            <w:pPr>
              <w:widowControl w:val="0"/>
              <w:spacing w:after="0" w:line="240" w:lineRule="auto"/>
              <w:jc w:val="center"/>
              <w:rPr>
                <w:rFonts w:ascii="Times New Roman" w:eastAsia="Calibri" w:hAnsi="Times New Roman"/>
                <w:color w:val="000000"/>
                <w:sz w:val="24"/>
                <w:szCs w:val="24"/>
                <w:lang w:eastAsia="en-US"/>
              </w:rPr>
            </w:pPr>
            <w:r>
              <w:rPr>
                <w:rFonts w:ascii="Times New Roman" w:hAnsi="Times New Roman"/>
                <w:sz w:val="24"/>
                <w:szCs w:val="24"/>
              </w:rPr>
              <w:t>1313957.48</w:t>
            </w:r>
          </w:p>
        </w:tc>
      </w:tr>
      <w:tr w:rsidR="009C4087" w:rsidRPr="00F75465" w:rsidTr="0039040F">
        <w:trPr>
          <w:trHeight w:val="59"/>
        </w:trPr>
        <w:tc>
          <w:tcPr>
            <w:tcW w:w="1330" w:type="dxa"/>
            <w:shd w:val="clear" w:color="auto" w:fill="auto"/>
          </w:tcPr>
          <w:p w:rsidR="009C4087" w:rsidRPr="00F75465" w:rsidRDefault="009C4087" w:rsidP="00F75465">
            <w:pPr>
              <w:widowControl w:val="0"/>
              <w:spacing w:after="0" w:line="240" w:lineRule="auto"/>
              <w:jc w:val="center"/>
              <w:rPr>
                <w:rFonts w:ascii="Times New Roman" w:hAnsi="Times New Roman"/>
                <w:color w:val="000000"/>
                <w:sz w:val="24"/>
                <w:szCs w:val="24"/>
              </w:rPr>
            </w:pPr>
          </w:p>
        </w:tc>
        <w:tc>
          <w:tcPr>
            <w:tcW w:w="3910" w:type="dxa"/>
            <w:shd w:val="clear" w:color="auto" w:fill="auto"/>
          </w:tcPr>
          <w:p w:rsidR="009C4087" w:rsidRPr="00F75465" w:rsidRDefault="001177C7" w:rsidP="00F75465">
            <w:pPr>
              <w:widowControl w:val="0"/>
              <w:spacing w:after="0" w:line="240" w:lineRule="auto"/>
              <w:jc w:val="center"/>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54</w:t>
            </w:r>
          </w:p>
        </w:tc>
        <w:tc>
          <w:tcPr>
            <w:tcW w:w="2126" w:type="dxa"/>
            <w:shd w:val="clear" w:color="auto" w:fill="auto"/>
          </w:tcPr>
          <w:p w:rsidR="009C4087" w:rsidRPr="00F75465" w:rsidRDefault="00196DEB" w:rsidP="00F75465">
            <w:pPr>
              <w:widowControl w:val="0"/>
              <w:spacing w:after="0" w:line="240" w:lineRule="auto"/>
              <w:jc w:val="center"/>
              <w:rPr>
                <w:rFonts w:ascii="Times New Roman" w:eastAsia="Calibri" w:hAnsi="Times New Roman"/>
                <w:color w:val="000000"/>
                <w:sz w:val="24"/>
                <w:szCs w:val="24"/>
                <w:lang w:eastAsia="en-US"/>
              </w:rPr>
            </w:pPr>
            <w:r>
              <w:rPr>
                <w:rFonts w:ascii="Times New Roman" w:hAnsi="Times New Roman"/>
                <w:sz w:val="24"/>
                <w:szCs w:val="24"/>
              </w:rPr>
              <w:t>470322.67</w:t>
            </w:r>
          </w:p>
        </w:tc>
        <w:tc>
          <w:tcPr>
            <w:tcW w:w="1985" w:type="dxa"/>
            <w:shd w:val="clear" w:color="auto" w:fill="auto"/>
          </w:tcPr>
          <w:p w:rsidR="009C4087" w:rsidRPr="00F75465" w:rsidRDefault="00196DEB" w:rsidP="00F75465">
            <w:pPr>
              <w:widowControl w:val="0"/>
              <w:spacing w:after="0" w:line="240" w:lineRule="auto"/>
              <w:jc w:val="center"/>
              <w:rPr>
                <w:rFonts w:ascii="Times New Roman" w:eastAsia="Calibri" w:hAnsi="Times New Roman"/>
                <w:color w:val="000000"/>
                <w:sz w:val="24"/>
                <w:szCs w:val="24"/>
                <w:lang w:eastAsia="en-US"/>
              </w:rPr>
            </w:pPr>
            <w:r>
              <w:rPr>
                <w:rFonts w:ascii="Times New Roman" w:hAnsi="Times New Roman"/>
                <w:sz w:val="24"/>
                <w:szCs w:val="24"/>
              </w:rPr>
              <w:t>1313949.97</w:t>
            </w:r>
          </w:p>
        </w:tc>
      </w:tr>
      <w:tr w:rsidR="009C4087" w:rsidRPr="00F75465" w:rsidTr="0039040F">
        <w:trPr>
          <w:trHeight w:val="59"/>
        </w:trPr>
        <w:tc>
          <w:tcPr>
            <w:tcW w:w="1330" w:type="dxa"/>
            <w:shd w:val="clear" w:color="auto" w:fill="auto"/>
          </w:tcPr>
          <w:p w:rsidR="009C4087" w:rsidRPr="00F75465" w:rsidRDefault="009C4087" w:rsidP="00F75465">
            <w:pPr>
              <w:widowControl w:val="0"/>
              <w:spacing w:after="0" w:line="240" w:lineRule="auto"/>
              <w:jc w:val="center"/>
              <w:rPr>
                <w:rFonts w:ascii="Times New Roman" w:hAnsi="Times New Roman"/>
                <w:color w:val="000000"/>
                <w:sz w:val="24"/>
                <w:szCs w:val="24"/>
              </w:rPr>
            </w:pPr>
          </w:p>
        </w:tc>
        <w:tc>
          <w:tcPr>
            <w:tcW w:w="3910" w:type="dxa"/>
            <w:shd w:val="clear" w:color="auto" w:fill="auto"/>
          </w:tcPr>
          <w:p w:rsidR="009C4087" w:rsidRPr="00F75465" w:rsidRDefault="001177C7" w:rsidP="00F75465">
            <w:pPr>
              <w:widowControl w:val="0"/>
              <w:spacing w:after="0" w:line="240" w:lineRule="auto"/>
              <w:jc w:val="center"/>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55</w:t>
            </w:r>
          </w:p>
        </w:tc>
        <w:tc>
          <w:tcPr>
            <w:tcW w:w="2126" w:type="dxa"/>
            <w:shd w:val="clear" w:color="auto" w:fill="auto"/>
          </w:tcPr>
          <w:p w:rsidR="009C4087" w:rsidRPr="00F75465" w:rsidRDefault="00196DEB" w:rsidP="00F75465">
            <w:pPr>
              <w:widowControl w:val="0"/>
              <w:spacing w:after="0" w:line="240" w:lineRule="auto"/>
              <w:jc w:val="center"/>
              <w:rPr>
                <w:rFonts w:ascii="Times New Roman" w:eastAsia="Calibri" w:hAnsi="Times New Roman"/>
                <w:color w:val="000000"/>
                <w:sz w:val="24"/>
                <w:szCs w:val="24"/>
                <w:lang w:eastAsia="en-US"/>
              </w:rPr>
            </w:pPr>
            <w:r>
              <w:rPr>
                <w:rFonts w:ascii="Times New Roman" w:hAnsi="Times New Roman"/>
                <w:sz w:val="24"/>
                <w:szCs w:val="24"/>
              </w:rPr>
              <w:t>470351.20</w:t>
            </w:r>
          </w:p>
        </w:tc>
        <w:tc>
          <w:tcPr>
            <w:tcW w:w="1985" w:type="dxa"/>
            <w:shd w:val="clear" w:color="auto" w:fill="auto"/>
          </w:tcPr>
          <w:p w:rsidR="009C4087" w:rsidRPr="00196DEB" w:rsidRDefault="00196DEB" w:rsidP="00F75465">
            <w:pPr>
              <w:widowControl w:val="0"/>
              <w:spacing w:after="0" w:line="240" w:lineRule="auto"/>
              <w:jc w:val="center"/>
              <w:rPr>
                <w:rFonts w:eastAsia="Calibri"/>
              </w:rPr>
            </w:pPr>
            <w:r>
              <w:rPr>
                <w:rFonts w:ascii="Times New Roman" w:hAnsi="Times New Roman"/>
                <w:sz w:val="24"/>
                <w:szCs w:val="24"/>
              </w:rPr>
              <w:t>1313823.39</w:t>
            </w:r>
          </w:p>
        </w:tc>
      </w:tr>
      <w:tr w:rsidR="009C4087" w:rsidRPr="00F75465" w:rsidTr="0039040F">
        <w:trPr>
          <w:trHeight w:val="59"/>
        </w:trPr>
        <w:tc>
          <w:tcPr>
            <w:tcW w:w="1330" w:type="dxa"/>
            <w:shd w:val="clear" w:color="auto" w:fill="auto"/>
          </w:tcPr>
          <w:p w:rsidR="009C4087" w:rsidRPr="00F75465" w:rsidRDefault="009C4087" w:rsidP="00F75465">
            <w:pPr>
              <w:widowControl w:val="0"/>
              <w:spacing w:after="0" w:line="240" w:lineRule="auto"/>
              <w:jc w:val="center"/>
              <w:rPr>
                <w:rFonts w:ascii="Times New Roman" w:hAnsi="Times New Roman"/>
                <w:color w:val="000000"/>
                <w:sz w:val="24"/>
                <w:szCs w:val="24"/>
              </w:rPr>
            </w:pPr>
          </w:p>
        </w:tc>
        <w:tc>
          <w:tcPr>
            <w:tcW w:w="3910" w:type="dxa"/>
            <w:shd w:val="clear" w:color="auto" w:fill="auto"/>
          </w:tcPr>
          <w:p w:rsidR="009C4087" w:rsidRPr="00F75465" w:rsidRDefault="001177C7" w:rsidP="00F75465">
            <w:pPr>
              <w:widowControl w:val="0"/>
              <w:spacing w:after="0" w:line="240" w:lineRule="auto"/>
              <w:jc w:val="center"/>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56</w:t>
            </w:r>
          </w:p>
        </w:tc>
        <w:tc>
          <w:tcPr>
            <w:tcW w:w="2126" w:type="dxa"/>
            <w:shd w:val="clear" w:color="auto" w:fill="auto"/>
          </w:tcPr>
          <w:p w:rsidR="009C4087" w:rsidRPr="00F75465" w:rsidRDefault="00196DEB" w:rsidP="00F75465">
            <w:pPr>
              <w:widowControl w:val="0"/>
              <w:spacing w:after="0" w:line="240" w:lineRule="auto"/>
              <w:jc w:val="center"/>
              <w:rPr>
                <w:rFonts w:ascii="Times New Roman" w:eastAsia="Calibri" w:hAnsi="Times New Roman"/>
                <w:color w:val="000000"/>
                <w:sz w:val="24"/>
                <w:szCs w:val="24"/>
                <w:lang w:eastAsia="en-US"/>
              </w:rPr>
            </w:pPr>
            <w:r w:rsidRPr="00196DEB">
              <w:rPr>
                <w:rFonts w:ascii="Times New Roman" w:eastAsia="Calibri" w:hAnsi="Times New Roman"/>
                <w:color w:val="000000"/>
                <w:sz w:val="24"/>
                <w:szCs w:val="24"/>
                <w:lang w:eastAsia="en-US"/>
              </w:rPr>
              <w:t>470353.44</w:t>
            </w:r>
          </w:p>
        </w:tc>
        <w:tc>
          <w:tcPr>
            <w:tcW w:w="1985" w:type="dxa"/>
            <w:shd w:val="clear" w:color="auto" w:fill="auto"/>
          </w:tcPr>
          <w:p w:rsidR="009C4087" w:rsidRPr="00F75465" w:rsidRDefault="00E33BC2" w:rsidP="00F75465">
            <w:pPr>
              <w:widowControl w:val="0"/>
              <w:spacing w:after="0" w:line="240" w:lineRule="auto"/>
              <w:jc w:val="center"/>
              <w:rPr>
                <w:rFonts w:ascii="Times New Roman" w:eastAsia="Calibri" w:hAnsi="Times New Roman"/>
                <w:color w:val="000000"/>
                <w:sz w:val="24"/>
                <w:szCs w:val="24"/>
                <w:lang w:eastAsia="en-US"/>
              </w:rPr>
            </w:pPr>
            <w:r>
              <w:rPr>
                <w:rFonts w:ascii="Times New Roman" w:hAnsi="Times New Roman"/>
                <w:sz w:val="24"/>
                <w:szCs w:val="24"/>
              </w:rPr>
              <w:t>1313813.44</w:t>
            </w:r>
          </w:p>
        </w:tc>
      </w:tr>
      <w:tr w:rsidR="009C4087" w:rsidRPr="00F75465" w:rsidTr="0039040F">
        <w:trPr>
          <w:trHeight w:val="59"/>
        </w:trPr>
        <w:tc>
          <w:tcPr>
            <w:tcW w:w="1330" w:type="dxa"/>
            <w:shd w:val="clear" w:color="auto" w:fill="auto"/>
          </w:tcPr>
          <w:p w:rsidR="009C4087" w:rsidRPr="00F75465" w:rsidRDefault="009C4087" w:rsidP="00F75465">
            <w:pPr>
              <w:widowControl w:val="0"/>
              <w:spacing w:after="0" w:line="240" w:lineRule="auto"/>
              <w:jc w:val="center"/>
              <w:rPr>
                <w:rFonts w:ascii="Times New Roman" w:hAnsi="Times New Roman"/>
                <w:color w:val="000000"/>
                <w:sz w:val="24"/>
                <w:szCs w:val="24"/>
              </w:rPr>
            </w:pPr>
          </w:p>
        </w:tc>
        <w:tc>
          <w:tcPr>
            <w:tcW w:w="3910" w:type="dxa"/>
            <w:shd w:val="clear" w:color="auto" w:fill="auto"/>
          </w:tcPr>
          <w:p w:rsidR="009C4087" w:rsidRPr="00F75465" w:rsidRDefault="001177C7" w:rsidP="00F75465">
            <w:pPr>
              <w:widowControl w:val="0"/>
              <w:spacing w:after="0" w:line="240" w:lineRule="auto"/>
              <w:jc w:val="center"/>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57</w:t>
            </w:r>
          </w:p>
        </w:tc>
        <w:tc>
          <w:tcPr>
            <w:tcW w:w="2126" w:type="dxa"/>
            <w:shd w:val="clear" w:color="auto" w:fill="auto"/>
          </w:tcPr>
          <w:p w:rsidR="009C4087" w:rsidRPr="00F75465" w:rsidRDefault="00196DEB" w:rsidP="00F75465">
            <w:pPr>
              <w:widowControl w:val="0"/>
              <w:spacing w:after="0" w:line="240" w:lineRule="auto"/>
              <w:jc w:val="center"/>
              <w:rPr>
                <w:rFonts w:ascii="Times New Roman" w:eastAsia="Calibri" w:hAnsi="Times New Roman"/>
                <w:color w:val="000000"/>
                <w:sz w:val="24"/>
                <w:szCs w:val="24"/>
                <w:lang w:eastAsia="en-US"/>
              </w:rPr>
            </w:pPr>
            <w:r>
              <w:rPr>
                <w:rFonts w:ascii="Times New Roman" w:hAnsi="Times New Roman"/>
                <w:sz w:val="24"/>
                <w:szCs w:val="24"/>
              </w:rPr>
              <w:t>470349.58</w:t>
            </w:r>
          </w:p>
        </w:tc>
        <w:tc>
          <w:tcPr>
            <w:tcW w:w="1985" w:type="dxa"/>
            <w:shd w:val="clear" w:color="auto" w:fill="auto"/>
          </w:tcPr>
          <w:p w:rsidR="009C4087" w:rsidRPr="00F75465" w:rsidRDefault="00E33BC2" w:rsidP="00F75465">
            <w:pPr>
              <w:widowControl w:val="0"/>
              <w:spacing w:after="0" w:line="240" w:lineRule="auto"/>
              <w:jc w:val="center"/>
              <w:rPr>
                <w:rFonts w:ascii="Times New Roman" w:eastAsia="Calibri" w:hAnsi="Times New Roman"/>
                <w:color w:val="000000"/>
                <w:sz w:val="24"/>
                <w:szCs w:val="24"/>
                <w:lang w:eastAsia="en-US"/>
              </w:rPr>
            </w:pPr>
            <w:r>
              <w:rPr>
                <w:rFonts w:ascii="Times New Roman" w:hAnsi="Times New Roman"/>
                <w:sz w:val="24"/>
                <w:szCs w:val="24"/>
              </w:rPr>
              <w:t>1313812.59</w:t>
            </w:r>
          </w:p>
        </w:tc>
      </w:tr>
      <w:tr w:rsidR="009C4087" w:rsidRPr="00F75465" w:rsidTr="0039040F">
        <w:trPr>
          <w:trHeight w:val="59"/>
        </w:trPr>
        <w:tc>
          <w:tcPr>
            <w:tcW w:w="1330" w:type="dxa"/>
            <w:shd w:val="clear" w:color="auto" w:fill="auto"/>
          </w:tcPr>
          <w:p w:rsidR="009C4087" w:rsidRPr="00F75465" w:rsidRDefault="009C4087" w:rsidP="00F75465">
            <w:pPr>
              <w:widowControl w:val="0"/>
              <w:spacing w:after="0" w:line="240" w:lineRule="auto"/>
              <w:jc w:val="center"/>
              <w:rPr>
                <w:rFonts w:ascii="Times New Roman" w:hAnsi="Times New Roman"/>
                <w:color w:val="000000"/>
                <w:sz w:val="24"/>
                <w:szCs w:val="24"/>
              </w:rPr>
            </w:pPr>
          </w:p>
        </w:tc>
        <w:tc>
          <w:tcPr>
            <w:tcW w:w="3910" w:type="dxa"/>
            <w:shd w:val="clear" w:color="auto" w:fill="auto"/>
          </w:tcPr>
          <w:p w:rsidR="009C4087" w:rsidRPr="00F75465" w:rsidRDefault="001177C7" w:rsidP="00F75465">
            <w:pPr>
              <w:widowControl w:val="0"/>
              <w:spacing w:after="0" w:line="240" w:lineRule="auto"/>
              <w:jc w:val="center"/>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58</w:t>
            </w:r>
          </w:p>
        </w:tc>
        <w:tc>
          <w:tcPr>
            <w:tcW w:w="2126" w:type="dxa"/>
            <w:shd w:val="clear" w:color="auto" w:fill="auto"/>
          </w:tcPr>
          <w:p w:rsidR="009C4087" w:rsidRPr="00F75465" w:rsidRDefault="00196DEB" w:rsidP="00196DEB">
            <w:pPr>
              <w:widowControl w:val="0"/>
              <w:spacing w:after="0" w:line="240" w:lineRule="auto"/>
              <w:jc w:val="center"/>
              <w:rPr>
                <w:rFonts w:ascii="Times New Roman" w:eastAsia="Calibri" w:hAnsi="Times New Roman"/>
                <w:color w:val="000000"/>
                <w:sz w:val="24"/>
                <w:szCs w:val="24"/>
                <w:lang w:eastAsia="en-US"/>
              </w:rPr>
            </w:pPr>
            <w:r>
              <w:rPr>
                <w:rFonts w:ascii="Times New Roman" w:hAnsi="Times New Roman"/>
                <w:sz w:val="24"/>
                <w:szCs w:val="24"/>
              </w:rPr>
              <w:t>470275.05</w:t>
            </w:r>
          </w:p>
        </w:tc>
        <w:tc>
          <w:tcPr>
            <w:tcW w:w="1985" w:type="dxa"/>
            <w:shd w:val="clear" w:color="auto" w:fill="auto"/>
          </w:tcPr>
          <w:p w:rsidR="009C4087" w:rsidRPr="00F75465" w:rsidRDefault="00E33BC2" w:rsidP="00F75465">
            <w:pPr>
              <w:widowControl w:val="0"/>
              <w:spacing w:after="0" w:line="240" w:lineRule="auto"/>
              <w:jc w:val="center"/>
              <w:rPr>
                <w:rFonts w:ascii="Times New Roman" w:eastAsia="Calibri" w:hAnsi="Times New Roman"/>
                <w:color w:val="000000"/>
                <w:sz w:val="24"/>
                <w:szCs w:val="24"/>
                <w:lang w:eastAsia="en-US"/>
              </w:rPr>
            </w:pPr>
            <w:r>
              <w:rPr>
                <w:rFonts w:ascii="Times New Roman" w:hAnsi="Times New Roman"/>
                <w:sz w:val="24"/>
                <w:szCs w:val="24"/>
              </w:rPr>
              <w:t>1313799.82</w:t>
            </w:r>
          </w:p>
        </w:tc>
      </w:tr>
      <w:tr w:rsidR="009C4087" w:rsidRPr="00F75465" w:rsidTr="0039040F">
        <w:trPr>
          <w:trHeight w:val="59"/>
        </w:trPr>
        <w:tc>
          <w:tcPr>
            <w:tcW w:w="1330" w:type="dxa"/>
            <w:shd w:val="clear" w:color="auto" w:fill="auto"/>
          </w:tcPr>
          <w:p w:rsidR="009C4087" w:rsidRPr="00F75465" w:rsidRDefault="009C4087" w:rsidP="00F75465">
            <w:pPr>
              <w:widowControl w:val="0"/>
              <w:spacing w:after="0" w:line="240" w:lineRule="auto"/>
              <w:jc w:val="center"/>
              <w:rPr>
                <w:rFonts w:ascii="Times New Roman" w:hAnsi="Times New Roman"/>
                <w:color w:val="000000"/>
                <w:sz w:val="24"/>
                <w:szCs w:val="24"/>
              </w:rPr>
            </w:pPr>
          </w:p>
        </w:tc>
        <w:tc>
          <w:tcPr>
            <w:tcW w:w="3910" w:type="dxa"/>
            <w:shd w:val="clear" w:color="auto" w:fill="auto"/>
          </w:tcPr>
          <w:p w:rsidR="009C4087" w:rsidRPr="00F75465" w:rsidRDefault="001177C7" w:rsidP="00F75465">
            <w:pPr>
              <w:widowControl w:val="0"/>
              <w:spacing w:after="0" w:line="240" w:lineRule="auto"/>
              <w:jc w:val="center"/>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59</w:t>
            </w:r>
          </w:p>
        </w:tc>
        <w:tc>
          <w:tcPr>
            <w:tcW w:w="2126" w:type="dxa"/>
            <w:shd w:val="clear" w:color="auto" w:fill="auto"/>
          </w:tcPr>
          <w:p w:rsidR="009C4087" w:rsidRPr="00F75465" w:rsidRDefault="00196DEB" w:rsidP="00F75465">
            <w:pPr>
              <w:widowControl w:val="0"/>
              <w:spacing w:after="0" w:line="240" w:lineRule="auto"/>
              <w:jc w:val="center"/>
              <w:rPr>
                <w:rFonts w:ascii="Times New Roman" w:eastAsia="Calibri" w:hAnsi="Times New Roman"/>
                <w:color w:val="000000"/>
                <w:sz w:val="24"/>
                <w:szCs w:val="24"/>
                <w:lang w:eastAsia="en-US"/>
              </w:rPr>
            </w:pPr>
            <w:r>
              <w:rPr>
                <w:rFonts w:ascii="Times New Roman" w:hAnsi="Times New Roman"/>
                <w:sz w:val="24"/>
                <w:szCs w:val="24"/>
              </w:rPr>
              <w:t>470257.65</w:t>
            </w:r>
          </w:p>
        </w:tc>
        <w:tc>
          <w:tcPr>
            <w:tcW w:w="1985" w:type="dxa"/>
            <w:shd w:val="clear" w:color="auto" w:fill="auto"/>
          </w:tcPr>
          <w:p w:rsidR="009C4087" w:rsidRPr="00F75465" w:rsidRDefault="00E33BC2" w:rsidP="00F75465">
            <w:pPr>
              <w:widowControl w:val="0"/>
              <w:spacing w:after="0" w:line="240" w:lineRule="auto"/>
              <w:jc w:val="center"/>
              <w:rPr>
                <w:rFonts w:ascii="Times New Roman" w:eastAsia="Calibri" w:hAnsi="Times New Roman"/>
                <w:color w:val="000000"/>
                <w:sz w:val="24"/>
                <w:szCs w:val="24"/>
                <w:lang w:eastAsia="en-US"/>
              </w:rPr>
            </w:pPr>
            <w:r>
              <w:rPr>
                <w:rFonts w:ascii="Times New Roman" w:hAnsi="Times New Roman"/>
                <w:sz w:val="24"/>
                <w:szCs w:val="24"/>
              </w:rPr>
              <w:t>1313796.84</w:t>
            </w:r>
          </w:p>
        </w:tc>
      </w:tr>
      <w:tr w:rsidR="009C4087" w:rsidRPr="00F75465" w:rsidTr="0039040F">
        <w:trPr>
          <w:trHeight w:val="59"/>
        </w:trPr>
        <w:tc>
          <w:tcPr>
            <w:tcW w:w="1330" w:type="dxa"/>
            <w:shd w:val="clear" w:color="auto" w:fill="auto"/>
          </w:tcPr>
          <w:p w:rsidR="009C4087" w:rsidRPr="00F75465" w:rsidRDefault="009C4087" w:rsidP="008F2BB6">
            <w:pPr>
              <w:widowControl w:val="0"/>
              <w:spacing w:after="0" w:line="240" w:lineRule="auto"/>
              <w:jc w:val="center"/>
              <w:rPr>
                <w:rFonts w:ascii="Times New Roman" w:hAnsi="Times New Roman"/>
                <w:color w:val="000000"/>
                <w:sz w:val="24"/>
                <w:szCs w:val="24"/>
              </w:rPr>
            </w:pPr>
          </w:p>
        </w:tc>
        <w:tc>
          <w:tcPr>
            <w:tcW w:w="3910" w:type="dxa"/>
            <w:shd w:val="clear" w:color="auto" w:fill="auto"/>
          </w:tcPr>
          <w:p w:rsidR="009C4087" w:rsidRPr="00F75465" w:rsidRDefault="001177C7" w:rsidP="008F2BB6">
            <w:pPr>
              <w:widowControl w:val="0"/>
              <w:spacing w:after="0" w:line="240" w:lineRule="auto"/>
              <w:jc w:val="center"/>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60</w:t>
            </w:r>
          </w:p>
        </w:tc>
        <w:tc>
          <w:tcPr>
            <w:tcW w:w="2126" w:type="dxa"/>
            <w:shd w:val="clear" w:color="auto" w:fill="auto"/>
          </w:tcPr>
          <w:p w:rsidR="009C4087" w:rsidRPr="00F75465" w:rsidRDefault="00196DEB" w:rsidP="008F2BB6">
            <w:pPr>
              <w:widowControl w:val="0"/>
              <w:spacing w:after="0" w:line="240" w:lineRule="auto"/>
              <w:jc w:val="center"/>
              <w:rPr>
                <w:rFonts w:ascii="Times New Roman" w:eastAsia="Calibri" w:hAnsi="Times New Roman"/>
                <w:color w:val="000000"/>
                <w:sz w:val="24"/>
                <w:szCs w:val="24"/>
                <w:lang w:eastAsia="en-US"/>
              </w:rPr>
            </w:pPr>
            <w:r>
              <w:rPr>
                <w:rFonts w:ascii="Times New Roman" w:hAnsi="Times New Roman"/>
                <w:sz w:val="24"/>
                <w:szCs w:val="24"/>
              </w:rPr>
              <w:t>470258.31</w:t>
            </w:r>
          </w:p>
        </w:tc>
        <w:tc>
          <w:tcPr>
            <w:tcW w:w="1985" w:type="dxa"/>
            <w:shd w:val="clear" w:color="auto" w:fill="auto"/>
          </w:tcPr>
          <w:p w:rsidR="009C4087" w:rsidRPr="00F75465" w:rsidRDefault="00E33BC2" w:rsidP="008F2BB6">
            <w:pPr>
              <w:widowControl w:val="0"/>
              <w:spacing w:after="0" w:line="240" w:lineRule="auto"/>
              <w:jc w:val="center"/>
              <w:rPr>
                <w:rFonts w:ascii="Times New Roman" w:eastAsia="Calibri" w:hAnsi="Times New Roman"/>
                <w:color w:val="000000"/>
                <w:sz w:val="24"/>
                <w:szCs w:val="24"/>
                <w:lang w:eastAsia="en-US"/>
              </w:rPr>
            </w:pPr>
            <w:r>
              <w:rPr>
                <w:rFonts w:ascii="Times New Roman" w:hAnsi="Times New Roman"/>
                <w:sz w:val="24"/>
                <w:szCs w:val="24"/>
              </w:rPr>
              <w:t>1313793.93</w:t>
            </w:r>
          </w:p>
        </w:tc>
      </w:tr>
      <w:tr w:rsidR="009C4087" w:rsidRPr="00F75465" w:rsidTr="0039040F">
        <w:trPr>
          <w:trHeight w:val="205"/>
        </w:trPr>
        <w:tc>
          <w:tcPr>
            <w:tcW w:w="1330" w:type="dxa"/>
            <w:shd w:val="clear" w:color="auto" w:fill="auto"/>
          </w:tcPr>
          <w:p w:rsidR="009C4087" w:rsidRPr="00F75465" w:rsidRDefault="009C4087" w:rsidP="008F2BB6">
            <w:pPr>
              <w:widowControl w:val="0"/>
              <w:spacing w:after="0" w:line="240" w:lineRule="auto"/>
              <w:jc w:val="center"/>
              <w:rPr>
                <w:rFonts w:ascii="Times New Roman" w:hAnsi="Times New Roman"/>
                <w:color w:val="000000"/>
                <w:sz w:val="24"/>
                <w:szCs w:val="24"/>
              </w:rPr>
            </w:pPr>
          </w:p>
        </w:tc>
        <w:tc>
          <w:tcPr>
            <w:tcW w:w="3910" w:type="dxa"/>
            <w:shd w:val="clear" w:color="auto" w:fill="auto"/>
          </w:tcPr>
          <w:p w:rsidR="009C4087" w:rsidRPr="00F75465" w:rsidRDefault="001177C7" w:rsidP="008F2BB6">
            <w:pPr>
              <w:widowControl w:val="0"/>
              <w:spacing w:after="0" w:line="240" w:lineRule="auto"/>
              <w:jc w:val="center"/>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61</w:t>
            </w:r>
          </w:p>
        </w:tc>
        <w:tc>
          <w:tcPr>
            <w:tcW w:w="2126" w:type="dxa"/>
            <w:shd w:val="clear" w:color="auto" w:fill="auto"/>
          </w:tcPr>
          <w:p w:rsidR="009C4087" w:rsidRPr="00F75465" w:rsidRDefault="00196DEB" w:rsidP="008F2BB6">
            <w:pPr>
              <w:widowControl w:val="0"/>
              <w:spacing w:after="0" w:line="240" w:lineRule="auto"/>
              <w:jc w:val="center"/>
              <w:rPr>
                <w:rFonts w:ascii="Times New Roman" w:eastAsia="Calibri" w:hAnsi="Times New Roman"/>
                <w:color w:val="000000"/>
                <w:sz w:val="24"/>
                <w:szCs w:val="24"/>
                <w:lang w:eastAsia="en-US"/>
              </w:rPr>
            </w:pPr>
            <w:r>
              <w:rPr>
                <w:rFonts w:ascii="Times New Roman" w:hAnsi="Times New Roman"/>
                <w:sz w:val="24"/>
                <w:szCs w:val="24"/>
              </w:rPr>
              <w:t>470258.34</w:t>
            </w:r>
          </w:p>
        </w:tc>
        <w:tc>
          <w:tcPr>
            <w:tcW w:w="1985" w:type="dxa"/>
            <w:shd w:val="clear" w:color="auto" w:fill="auto"/>
          </w:tcPr>
          <w:p w:rsidR="009C4087" w:rsidRPr="00F75465" w:rsidRDefault="00E33BC2" w:rsidP="008F2BB6">
            <w:pPr>
              <w:widowControl w:val="0"/>
              <w:spacing w:after="0" w:line="240" w:lineRule="auto"/>
              <w:jc w:val="center"/>
              <w:rPr>
                <w:rFonts w:ascii="Times New Roman" w:eastAsia="Calibri" w:hAnsi="Times New Roman"/>
                <w:color w:val="000000"/>
                <w:sz w:val="24"/>
                <w:szCs w:val="24"/>
                <w:lang w:eastAsia="en-US"/>
              </w:rPr>
            </w:pPr>
            <w:r>
              <w:rPr>
                <w:rFonts w:ascii="Times New Roman" w:hAnsi="Times New Roman"/>
                <w:sz w:val="24"/>
                <w:szCs w:val="24"/>
              </w:rPr>
              <w:t>1313793.76</w:t>
            </w:r>
          </w:p>
        </w:tc>
      </w:tr>
      <w:tr w:rsidR="009C4087" w:rsidRPr="00F75465" w:rsidTr="0039040F">
        <w:trPr>
          <w:trHeight w:val="59"/>
        </w:trPr>
        <w:tc>
          <w:tcPr>
            <w:tcW w:w="1330" w:type="dxa"/>
            <w:shd w:val="clear" w:color="auto" w:fill="auto"/>
            <w:vAlign w:val="center"/>
          </w:tcPr>
          <w:p w:rsidR="009C4087" w:rsidRPr="00F75465" w:rsidRDefault="009C4087" w:rsidP="008F2BB6">
            <w:pPr>
              <w:widowControl w:val="0"/>
              <w:spacing w:after="0" w:line="240" w:lineRule="auto"/>
              <w:jc w:val="center"/>
              <w:rPr>
                <w:rFonts w:ascii="Times New Roman" w:hAnsi="Times New Roman"/>
                <w:color w:val="000000"/>
                <w:sz w:val="24"/>
                <w:szCs w:val="24"/>
              </w:rPr>
            </w:pPr>
          </w:p>
        </w:tc>
        <w:tc>
          <w:tcPr>
            <w:tcW w:w="3910" w:type="dxa"/>
            <w:shd w:val="clear" w:color="auto" w:fill="auto"/>
          </w:tcPr>
          <w:p w:rsidR="009C4087" w:rsidRPr="00F75465" w:rsidRDefault="001177C7" w:rsidP="008F2BB6">
            <w:pPr>
              <w:widowControl w:val="0"/>
              <w:spacing w:after="0" w:line="240" w:lineRule="auto"/>
              <w:jc w:val="center"/>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62</w:t>
            </w:r>
          </w:p>
        </w:tc>
        <w:tc>
          <w:tcPr>
            <w:tcW w:w="2126" w:type="dxa"/>
            <w:shd w:val="clear" w:color="auto" w:fill="auto"/>
          </w:tcPr>
          <w:p w:rsidR="009C4087" w:rsidRPr="00F75465" w:rsidRDefault="00196DEB" w:rsidP="008F2BB6">
            <w:pPr>
              <w:widowControl w:val="0"/>
              <w:spacing w:after="0" w:line="240" w:lineRule="auto"/>
              <w:jc w:val="center"/>
              <w:rPr>
                <w:rFonts w:ascii="Times New Roman" w:eastAsia="Calibri" w:hAnsi="Times New Roman"/>
                <w:color w:val="000000"/>
                <w:sz w:val="24"/>
                <w:szCs w:val="24"/>
                <w:lang w:eastAsia="en-US"/>
              </w:rPr>
            </w:pPr>
            <w:r>
              <w:rPr>
                <w:rFonts w:ascii="Times New Roman" w:hAnsi="Times New Roman"/>
                <w:sz w:val="24"/>
                <w:szCs w:val="24"/>
              </w:rPr>
              <w:t>470125.74</w:t>
            </w:r>
          </w:p>
        </w:tc>
        <w:tc>
          <w:tcPr>
            <w:tcW w:w="1985" w:type="dxa"/>
            <w:shd w:val="clear" w:color="auto" w:fill="auto"/>
          </w:tcPr>
          <w:p w:rsidR="009C4087" w:rsidRPr="00F75465" w:rsidRDefault="00E33BC2" w:rsidP="008F2BB6">
            <w:pPr>
              <w:widowControl w:val="0"/>
              <w:spacing w:after="0" w:line="240" w:lineRule="auto"/>
              <w:jc w:val="center"/>
              <w:rPr>
                <w:rFonts w:ascii="Times New Roman" w:eastAsia="Calibri" w:hAnsi="Times New Roman"/>
                <w:color w:val="000000"/>
                <w:sz w:val="24"/>
                <w:szCs w:val="24"/>
                <w:lang w:eastAsia="en-US"/>
              </w:rPr>
            </w:pPr>
            <w:r>
              <w:rPr>
                <w:rFonts w:ascii="Times New Roman" w:hAnsi="Times New Roman"/>
                <w:sz w:val="24"/>
                <w:szCs w:val="24"/>
              </w:rPr>
              <w:t>1313766.77</w:t>
            </w:r>
          </w:p>
        </w:tc>
      </w:tr>
      <w:tr w:rsidR="009C4087" w:rsidRPr="00F75465" w:rsidTr="0039040F">
        <w:trPr>
          <w:trHeight w:val="59"/>
        </w:trPr>
        <w:tc>
          <w:tcPr>
            <w:tcW w:w="1330" w:type="dxa"/>
            <w:shd w:val="clear" w:color="auto" w:fill="auto"/>
            <w:vAlign w:val="center"/>
          </w:tcPr>
          <w:p w:rsidR="009C4087" w:rsidRPr="00F75465" w:rsidRDefault="009C4087" w:rsidP="008F2BB6">
            <w:pPr>
              <w:widowControl w:val="0"/>
              <w:spacing w:after="0" w:line="240" w:lineRule="auto"/>
              <w:jc w:val="center"/>
              <w:rPr>
                <w:rFonts w:ascii="Times New Roman" w:hAnsi="Times New Roman"/>
                <w:color w:val="000000"/>
                <w:sz w:val="24"/>
                <w:szCs w:val="24"/>
              </w:rPr>
            </w:pPr>
          </w:p>
        </w:tc>
        <w:tc>
          <w:tcPr>
            <w:tcW w:w="3910" w:type="dxa"/>
            <w:shd w:val="clear" w:color="auto" w:fill="auto"/>
          </w:tcPr>
          <w:p w:rsidR="009C4087" w:rsidRPr="00F75465" w:rsidRDefault="001177C7" w:rsidP="008F2BB6">
            <w:pPr>
              <w:widowControl w:val="0"/>
              <w:spacing w:after="0" w:line="240" w:lineRule="auto"/>
              <w:jc w:val="center"/>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63</w:t>
            </w:r>
          </w:p>
        </w:tc>
        <w:tc>
          <w:tcPr>
            <w:tcW w:w="2126" w:type="dxa"/>
            <w:shd w:val="clear" w:color="auto" w:fill="auto"/>
          </w:tcPr>
          <w:p w:rsidR="009C4087" w:rsidRPr="00F75465" w:rsidRDefault="00196DEB" w:rsidP="008F2BB6">
            <w:pPr>
              <w:widowControl w:val="0"/>
              <w:spacing w:after="0" w:line="240" w:lineRule="auto"/>
              <w:jc w:val="center"/>
              <w:rPr>
                <w:rFonts w:ascii="Times New Roman" w:eastAsia="Calibri" w:hAnsi="Times New Roman"/>
                <w:color w:val="000000"/>
                <w:sz w:val="24"/>
                <w:szCs w:val="24"/>
                <w:lang w:eastAsia="en-US"/>
              </w:rPr>
            </w:pPr>
            <w:r>
              <w:rPr>
                <w:rFonts w:ascii="Times New Roman" w:hAnsi="Times New Roman"/>
                <w:sz w:val="24"/>
                <w:szCs w:val="24"/>
              </w:rPr>
              <w:t>470134.07</w:t>
            </w:r>
          </w:p>
        </w:tc>
        <w:tc>
          <w:tcPr>
            <w:tcW w:w="1985" w:type="dxa"/>
            <w:shd w:val="clear" w:color="auto" w:fill="auto"/>
          </w:tcPr>
          <w:p w:rsidR="009C4087" w:rsidRPr="00F75465" w:rsidRDefault="00E33BC2" w:rsidP="008F2BB6">
            <w:pPr>
              <w:widowControl w:val="0"/>
              <w:spacing w:after="0" w:line="240" w:lineRule="auto"/>
              <w:jc w:val="center"/>
              <w:rPr>
                <w:rFonts w:ascii="Times New Roman" w:eastAsia="Calibri" w:hAnsi="Times New Roman"/>
                <w:color w:val="000000"/>
                <w:sz w:val="24"/>
                <w:szCs w:val="24"/>
                <w:lang w:eastAsia="en-US"/>
              </w:rPr>
            </w:pPr>
            <w:r>
              <w:rPr>
                <w:rFonts w:ascii="Times New Roman" w:hAnsi="Times New Roman"/>
                <w:sz w:val="24"/>
                <w:szCs w:val="24"/>
              </w:rPr>
              <w:t>1313717.47</w:t>
            </w:r>
          </w:p>
        </w:tc>
      </w:tr>
      <w:tr w:rsidR="009C4087" w:rsidRPr="00F75465" w:rsidTr="0039040F">
        <w:trPr>
          <w:trHeight w:val="59"/>
        </w:trPr>
        <w:tc>
          <w:tcPr>
            <w:tcW w:w="1330" w:type="dxa"/>
            <w:shd w:val="clear" w:color="auto" w:fill="auto"/>
            <w:vAlign w:val="center"/>
          </w:tcPr>
          <w:p w:rsidR="009C4087" w:rsidRPr="00F75465" w:rsidRDefault="009C4087" w:rsidP="008F2BB6">
            <w:pPr>
              <w:widowControl w:val="0"/>
              <w:spacing w:after="0" w:line="240" w:lineRule="auto"/>
              <w:jc w:val="center"/>
              <w:rPr>
                <w:rFonts w:ascii="Times New Roman" w:hAnsi="Times New Roman"/>
                <w:color w:val="000000"/>
                <w:sz w:val="24"/>
                <w:szCs w:val="24"/>
              </w:rPr>
            </w:pPr>
          </w:p>
        </w:tc>
        <w:tc>
          <w:tcPr>
            <w:tcW w:w="3910" w:type="dxa"/>
            <w:shd w:val="clear" w:color="auto" w:fill="auto"/>
          </w:tcPr>
          <w:p w:rsidR="009C4087" w:rsidRPr="00F75465" w:rsidRDefault="001177C7" w:rsidP="008F2BB6">
            <w:pPr>
              <w:widowControl w:val="0"/>
              <w:spacing w:after="0" w:line="240" w:lineRule="auto"/>
              <w:jc w:val="center"/>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64</w:t>
            </w:r>
          </w:p>
        </w:tc>
        <w:tc>
          <w:tcPr>
            <w:tcW w:w="2126" w:type="dxa"/>
            <w:shd w:val="clear" w:color="auto" w:fill="auto"/>
          </w:tcPr>
          <w:p w:rsidR="009C4087" w:rsidRPr="00F75465" w:rsidRDefault="00196DEB" w:rsidP="008F2BB6">
            <w:pPr>
              <w:widowControl w:val="0"/>
              <w:spacing w:after="0" w:line="240" w:lineRule="auto"/>
              <w:jc w:val="center"/>
              <w:rPr>
                <w:rFonts w:ascii="Times New Roman" w:eastAsia="Calibri" w:hAnsi="Times New Roman"/>
                <w:color w:val="000000"/>
                <w:sz w:val="24"/>
                <w:szCs w:val="24"/>
                <w:lang w:eastAsia="en-US"/>
              </w:rPr>
            </w:pPr>
            <w:r>
              <w:rPr>
                <w:rFonts w:ascii="Times New Roman" w:hAnsi="Times New Roman"/>
                <w:sz w:val="24"/>
                <w:szCs w:val="24"/>
              </w:rPr>
              <w:t>470143.61</w:t>
            </w:r>
          </w:p>
        </w:tc>
        <w:tc>
          <w:tcPr>
            <w:tcW w:w="1985" w:type="dxa"/>
            <w:shd w:val="clear" w:color="auto" w:fill="auto"/>
          </w:tcPr>
          <w:p w:rsidR="009C4087" w:rsidRPr="00F75465" w:rsidRDefault="00E33BC2" w:rsidP="008F2BB6">
            <w:pPr>
              <w:widowControl w:val="0"/>
              <w:spacing w:after="0" w:line="240" w:lineRule="auto"/>
              <w:jc w:val="center"/>
              <w:rPr>
                <w:rFonts w:ascii="Times New Roman" w:eastAsia="Calibri" w:hAnsi="Times New Roman"/>
                <w:color w:val="000000"/>
                <w:sz w:val="24"/>
                <w:szCs w:val="24"/>
                <w:lang w:eastAsia="en-US"/>
              </w:rPr>
            </w:pPr>
            <w:r>
              <w:rPr>
                <w:rFonts w:ascii="Times New Roman" w:hAnsi="Times New Roman"/>
                <w:sz w:val="24"/>
                <w:szCs w:val="24"/>
              </w:rPr>
              <w:t>1313719.51</w:t>
            </w:r>
          </w:p>
        </w:tc>
      </w:tr>
      <w:tr w:rsidR="009C4087" w:rsidRPr="00F75465" w:rsidTr="0039040F">
        <w:trPr>
          <w:trHeight w:val="59"/>
        </w:trPr>
        <w:tc>
          <w:tcPr>
            <w:tcW w:w="1330" w:type="dxa"/>
            <w:shd w:val="clear" w:color="auto" w:fill="auto"/>
            <w:vAlign w:val="center"/>
          </w:tcPr>
          <w:p w:rsidR="009C4087" w:rsidRPr="00F75465" w:rsidRDefault="009C4087" w:rsidP="008F2BB6">
            <w:pPr>
              <w:widowControl w:val="0"/>
              <w:spacing w:after="0" w:line="240" w:lineRule="auto"/>
              <w:jc w:val="center"/>
              <w:rPr>
                <w:rFonts w:ascii="Times New Roman" w:hAnsi="Times New Roman"/>
                <w:color w:val="000000"/>
                <w:sz w:val="24"/>
                <w:szCs w:val="24"/>
              </w:rPr>
            </w:pPr>
          </w:p>
        </w:tc>
        <w:tc>
          <w:tcPr>
            <w:tcW w:w="3910" w:type="dxa"/>
            <w:shd w:val="clear" w:color="auto" w:fill="auto"/>
          </w:tcPr>
          <w:p w:rsidR="009C4087" w:rsidRPr="00F75465" w:rsidRDefault="001177C7" w:rsidP="008F2BB6">
            <w:pPr>
              <w:widowControl w:val="0"/>
              <w:spacing w:after="0" w:line="240" w:lineRule="auto"/>
              <w:jc w:val="center"/>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65</w:t>
            </w:r>
          </w:p>
        </w:tc>
        <w:tc>
          <w:tcPr>
            <w:tcW w:w="2126" w:type="dxa"/>
            <w:shd w:val="clear" w:color="auto" w:fill="auto"/>
          </w:tcPr>
          <w:p w:rsidR="009C4087" w:rsidRPr="00F75465" w:rsidRDefault="00196DEB" w:rsidP="008F2BB6">
            <w:pPr>
              <w:widowControl w:val="0"/>
              <w:spacing w:after="0" w:line="240" w:lineRule="auto"/>
              <w:jc w:val="center"/>
              <w:rPr>
                <w:rFonts w:ascii="Times New Roman" w:eastAsia="Calibri" w:hAnsi="Times New Roman"/>
                <w:color w:val="000000"/>
                <w:sz w:val="24"/>
                <w:szCs w:val="24"/>
                <w:lang w:eastAsia="en-US"/>
              </w:rPr>
            </w:pPr>
            <w:r>
              <w:rPr>
                <w:rFonts w:ascii="Times New Roman" w:hAnsi="Times New Roman"/>
                <w:sz w:val="24"/>
                <w:szCs w:val="24"/>
              </w:rPr>
              <w:t>470157.75</w:t>
            </w:r>
          </w:p>
        </w:tc>
        <w:tc>
          <w:tcPr>
            <w:tcW w:w="1985" w:type="dxa"/>
            <w:shd w:val="clear" w:color="auto" w:fill="auto"/>
          </w:tcPr>
          <w:p w:rsidR="009C4087" w:rsidRPr="00F75465" w:rsidRDefault="00E33BC2" w:rsidP="008F2BB6">
            <w:pPr>
              <w:widowControl w:val="0"/>
              <w:spacing w:after="0" w:line="240" w:lineRule="auto"/>
              <w:jc w:val="center"/>
              <w:rPr>
                <w:rFonts w:ascii="Times New Roman" w:eastAsia="Calibri" w:hAnsi="Times New Roman"/>
                <w:color w:val="000000"/>
                <w:sz w:val="24"/>
                <w:szCs w:val="24"/>
                <w:lang w:eastAsia="en-US"/>
              </w:rPr>
            </w:pPr>
            <w:r>
              <w:rPr>
                <w:rFonts w:ascii="Times New Roman" w:hAnsi="Times New Roman"/>
                <w:sz w:val="24"/>
                <w:szCs w:val="24"/>
              </w:rPr>
              <w:t>1313646.19</w:t>
            </w:r>
          </w:p>
        </w:tc>
      </w:tr>
      <w:tr w:rsidR="009C4087" w:rsidRPr="00F75465" w:rsidTr="0039040F">
        <w:trPr>
          <w:trHeight w:val="59"/>
        </w:trPr>
        <w:tc>
          <w:tcPr>
            <w:tcW w:w="1330" w:type="dxa"/>
            <w:shd w:val="clear" w:color="auto" w:fill="auto"/>
            <w:vAlign w:val="center"/>
          </w:tcPr>
          <w:p w:rsidR="009C4087" w:rsidRPr="00F75465" w:rsidRDefault="009C4087" w:rsidP="008F2BB6">
            <w:pPr>
              <w:widowControl w:val="0"/>
              <w:spacing w:after="0" w:line="240" w:lineRule="auto"/>
              <w:jc w:val="center"/>
              <w:rPr>
                <w:rFonts w:ascii="Times New Roman" w:hAnsi="Times New Roman"/>
                <w:color w:val="000000"/>
                <w:sz w:val="24"/>
                <w:szCs w:val="24"/>
              </w:rPr>
            </w:pPr>
          </w:p>
        </w:tc>
        <w:tc>
          <w:tcPr>
            <w:tcW w:w="3910" w:type="dxa"/>
            <w:shd w:val="clear" w:color="auto" w:fill="auto"/>
          </w:tcPr>
          <w:p w:rsidR="009C4087" w:rsidRPr="00F75465" w:rsidRDefault="001177C7" w:rsidP="008F2BB6">
            <w:pPr>
              <w:widowControl w:val="0"/>
              <w:spacing w:after="0" w:line="240" w:lineRule="auto"/>
              <w:jc w:val="center"/>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66</w:t>
            </w:r>
          </w:p>
        </w:tc>
        <w:tc>
          <w:tcPr>
            <w:tcW w:w="2126" w:type="dxa"/>
            <w:shd w:val="clear" w:color="auto" w:fill="auto"/>
          </w:tcPr>
          <w:p w:rsidR="009C4087" w:rsidRPr="00F75465" w:rsidRDefault="00196DEB" w:rsidP="008F2BB6">
            <w:pPr>
              <w:widowControl w:val="0"/>
              <w:spacing w:after="0" w:line="240" w:lineRule="auto"/>
              <w:jc w:val="center"/>
              <w:rPr>
                <w:rFonts w:ascii="Times New Roman" w:eastAsia="Calibri" w:hAnsi="Times New Roman"/>
                <w:color w:val="000000"/>
                <w:sz w:val="24"/>
                <w:szCs w:val="24"/>
                <w:lang w:eastAsia="en-US"/>
              </w:rPr>
            </w:pPr>
            <w:r>
              <w:rPr>
                <w:rFonts w:ascii="Times New Roman" w:hAnsi="Times New Roman"/>
                <w:sz w:val="24"/>
                <w:szCs w:val="24"/>
              </w:rPr>
              <w:t>470211.35</w:t>
            </w:r>
          </w:p>
        </w:tc>
        <w:tc>
          <w:tcPr>
            <w:tcW w:w="1985" w:type="dxa"/>
            <w:shd w:val="clear" w:color="auto" w:fill="auto"/>
          </w:tcPr>
          <w:p w:rsidR="009C4087" w:rsidRPr="00F75465" w:rsidRDefault="00E33BC2" w:rsidP="008F2BB6">
            <w:pPr>
              <w:widowControl w:val="0"/>
              <w:spacing w:after="0" w:line="240" w:lineRule="auto"/>
              <w:jc w:val="center"/>
              <w:rPr>
                <w:rFonts w:ascii="Times New Roman" w:eastAsia="Calibri" w:hAnsi="Times New Roman"/>
                <w:color w:val="000000"/>
                <w:sz w:val="24"/>
                <w:szCs w:val="24"/>
                <w:lang w:eastAsia="en-US"/>
              </w:rPr>
            </w:pPr>
            <w:r>
              <w:rPr>
                <w:rFonts w:ascii="Times New Roman" w:hAnsi="Times New Roman"/>
                <w:sz w:val="24"/>
                <w:szCs w:val="24"/>
              </w:rPr>
              <w:t>1313657.37</w:t>
            </w:r>
          </w:p>
        </w:tc>
      </w:tr>
      <w:tr w:rsidR="009C4087" w:rsidRPr="00F75465" w:rsidTr="0039040F">
        <w:trPr>
          <w:trHeight w:val="59"/>
        </w:trPr>
        <w:tc>
          <w:tcPr>
            <w:tcW w:w="1330" w:type="dxa"/>
            <w:shd w:val="clear" w:color="auto" w:fill="auto"/>
            <w:vAlign w:val="center"/>
          </w:tcPr>
          <w:p w:rsidR="009C4087" w:rsidRPr="00F75465" w:rsidRDefault="009C4087" w:rsidP="008F2BB6">
            <w:pPr>
              <w:widowControl w:val="0"/>
              <w:spacing w:after="0" w:line="240" w:lineRule="auto"/>
              <w:jc w:val="center"/>
              <w:rPr>
                <w:rFonts w:ascii="Times New Roman" w:hAnsi="Times New Roman"/>
                <w:color w:val="000000"/>
                <w:sz w:val="24"/>
                <w:szCs w:val="24"/>
              </w:rPr>
            </w:pPr>
          </w:p>
        </w:tc>
        <w:tc>
          <w:tcPr>
            <w:tcW w:w="3910" w:type="dxa"/>
            <w:shd w:val="clear" w:color="auto" w:fill="auto"/>
          </w:tcPr>
          <w:p w:rsidR="009C4087" w:rsidRPr="00F75465" w:rsidRDefault="001177C7" w:rsidP="008F2BB6">
            <w:pPr>
              <w:widowControl w:val="0"/>
              <w:spacing w:after="0" w:line="240" w:lineRule="auto"/>
              <w:jc w:val="center"/>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67</w:t>
            </w:r>
          </w:p>
        </w:tc>
        <w:tc>
          <w:tcPr>
            <w:tcW w:w="2126" w:type="dxa"/>
            <w:shd w:val="clear" w:color="auto" w:fill="auto"/>
          </w:tcPr>
          <w:p w:rsidR="009C4087" w:rsidRPr="00F75465" w:rsidRDefault="00196DEB" w:rsidP="008F2BB6">
            <w:pPr>
              <w:widowControl w:val="0"/>
              <w:spacing w:after="0" w:line="240" w:lineRule="auto"/>
              <w:jc w:val="center"/>
              <w:rPr>
                <w:rFonts w:ascii="Times New Roman" w:eastAsia="Calibri" w:hAnsi="Times New Roman"/>
                <w:color w:val="000000"/>
                <w:sz w:val="24"/>
                <w:szCs w:val="24"/>
                <w:lang w:eastAsia="en-US"/>
              </w:rPr>
            </w:pPr>
            <w:r>
              <w:rPr>
                <w:rFonts w:ascii="Times New Roman" w:hAnsi="Times New Roman"/>
                <w:sz w:val="24"/>
                <w:szCs w:val="24"/>
              </w:rPr>
              <w:t>470211.79</w:t>
            </w:r>
          </w:p>
        </w:tc>
        <w:tc>
          <w:tcPr>
            <w:tcW w:w="1985" w:type="dxa"/>
            <w:shd w:val="clear" w:color="auto" w:fill="auto"/>
          </w:tcPr>
          <w:p w:rsidR="009C4087" w:rsidRPr="00F75465" w:rsidRDefault="00E33BC2" w:rsidP="008F2BB6">
            <w:pPr>
              <w:widowControl w:val="0"/>
              <w:spacing w:after="0" w:line="240" w:lineRule="auto"/>
              <w:jc w:val="center"/>
              <w:rPr>
                <w:rFonts w:ascii="Times New Roman" w:eastAsia="Calibri" w:hAnsi="Times New Roman"/>
                <w:color w:val="000000"/>
                <w:sz w:val="24"/>
                <w:szCs w:val="24"/>
                <w:lang w:eastAsia="en-US"/>
              </w:rPr>
            </w:pPr>
            <w:r>
              <w:rPr>
                <w:rFonts w:ascii="Times New Roman" w:hAnsi="Times New Roman"/>
                <w:sz w:val="24"/>
                <w:szCs w:val="24"/>
              </w:rPr>
              <w:t>1313655.33</w:t>
            </w:r>
          </w:p>
        </w:tc>
      </w:tr>
      <w:tr w:rsidR="009C4087" w:rsidRPr="00F75465" w:rsidTr="0039040F">
        <w:trPr>
          <w:trHeight w:val="59"/>
        </w:trPr>
        <w:tc>
          <w:tcPr>
            <w:tcW w:w="1330" w:type="dxa"/>
            <w:shd w:val="clear" w:color="auto" w:fill="auto"/>
          </w:tcPr>
          <w:p w:rsidR="009C4087" w:rsidRPr="00F75465" w:rsidRDefault="009C4087" w:rsidP="008F2BB6">
            <w:pPr>
              <w:widowControl w:val="0"/>
              <w:spacing w:after="0" w:line="240" w:lineRule="auto"/>
              <w:jc w:val="center"/>
              <w:rPr>
                <w:rFonts w:ascii="Times New Roman" w:hAnsi="Times New Roman"/>
                <w:color w:val="000000"/>
                <w:sz w:val="24"/>
                <w:szCs w:val="24"/>
              </w:rPr>
            </w:pPr>
          </w:p>
        </w:tc>
        <w:tc>
          <w:tcPr>
            <w:tcW w:w="3910" w:type="dxa"/>
            <w:shd w:val="clear" w:color="auto" w:fill="auto"/>
          </w:tcPr>
          <w:p w:rsidR="009C4087" w:rsidRPr="00F75465" w:rsidRDefault="001177C7" w:rsidP="008F2BB6">
            <w:pPr>
              <w:widowControl w:val="0"/>
              <w:spacing w:after="0" w:line="240" w:lineRule="auto"/>
              <w:jc w:val="center"/>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68</w:t>
            </w:r>
          </w:p>
        </w:tc>
        <w:tc>
          <w:tcPr>
            <w:tcW w:w="2126" w:type="dxa"/>
            <w:shd w:val="clear" w:color="auto" w:fill="auto"/>
          </w:tcPr>
          <w:p w:rsidR="009C4087" w:rsidRPr="00F75465" w:rsidRDefault="00196DEB" w:rsidP="008F2BB6">
            <w:pPr>
              <w:widowControl w:val="0"/>
              <w:spacing w:after="0" w:line="240" w:lineRule="auto"/>
              <w:jc w:val="center"/>
              <w:rPr>
                <w:rFonts w:ascii="Times New Roman" w:eastAsia="Calibri" w:hAnsi="Times New Roman"/>
                <w:color w:val="000000"/>
                <w:sz w:val="24"/>
                <w:szCs w:val="24"/>
                <w:lang w:eastAsia="en-US"/>
              </w:rPr>
            </w:pPr>
            <w:r>
              <w:rPr>
                <w:rFonts w:ascii="Times New Roman" w:hAnsi="Times New Roman"/>
                <w:sz w:val="24"/>
                <w:szCs w:val="24"/>
              </w:rPr>
              <w:t>470217.23</w:t>
            </w:r>
          </w:p>
        </w:tc>
        <w:tc>
          <w:tcPr>
            <w:tcW w:w="1985" w:type="dxa"/>
            <w:shd w:val="clear" w:color="auto" w:fill="auto"/>
          </w:tcPr>
          <w:p w:rsidR="009C4087" w:rsidRPr="00F75465" w:rsidRDefault="00E33BC2" w:rsidP="008F2BB6">
            <w:pPr>
              <w:widowControl w:val="0"/>
              <w:spacing w:after="0" w:line="240" w:lineRule="auto"/>
              <w:jc w:val="center"/>
              <w:rPr>
                <w:rFonts w:ascii="Times New Roman" w:eastAsia="Calibri" w:hAnsi="Times New Roman"/>
                <w:color w:val="000000"/>
                <w:sz w:val="24"/>
                <w:szCs w:val="24"/>
                <w:lang w:eastAsia="en-US"/>
              </w:rPr>
            </w:pPr>
            <w:r>
              <w:rPr>
                <w:rFonts w:ascii="Times New Roman" w:hAnsi="Times New Roman"/>
                <w:sz w:val="24"/>
                <w:szCs w:val="24"/>
              </w:rPr>
              <w:t>1313630.54</w:t>
            </w:r>
          </w:p>
        </w:tc>
      </w:tr>
      <w:tr w:rsidR="009C4087" w:rsidRPr="00F75465" w:rsidTr="0039040F">
        <w:trPr>
          <w:trHeight w:val="59"/>
        </w:trPr>
        <w:tc>
          <w:tcPr>
            <w:tcW w:w="1330" w:type="dxa"/>
            <w:shd w:val="clear" w:color="auto" w:fill="auto"/>
            <w:vAlign w:val="center"/>
          </w:tcPr>
          <w:p w:rsidR="009C4087" w:rsidRPr="00F75465" w:rsidRDefault="009C4087" w:rsidP="008F2BB6">
            <w:pPr>
              <w:widowControl w:val="0"/>
              <w:spacing w:after="0" w:line="240" w:lineRule="auto"/>
              <w:jc w:val="center"/>
              <w:rPr>
                <w:rFonts w:ascii="Times New Roman" w:hAnsi="Times New Roman"/>
                <w:color w:val="000000"/>
                <w:sz w:val="24"/>
                <w:szCs w:val="24"/>
              </w:rPr>
            </w:pPr>
          </w:p>
        </w:tc>
        <w:tc>
          <w:tcPr>
            <w:tcW w:w="3910" w:type="dxa"/>
            <w:shd w:val="clear" w:color="auto" w:fill="auto"/>
          </w:tcPr>
          <w:p w:rsidR="009C4087" w:rsidRPr="00F75465" w:rsidRDefault="001177C7" w:rsidP="008F2BB6">
            <w:pPr>
              <w:widowControl w:val="0"/>
              <w:spacing w:after="0" w:line="240" w:lineRule="auto"/>
              <w:jc w:val="center"/>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69</w:t>
            </w:r>
          </w:p>
        </w:tc>
        <w:tc>
          <w:tcPr>
            <w:tcW w:w="2126" w:type="dxa"/>
            <w:shd w:val="clear" w:color="auto" w:fill="auto"/>
          </w:tcPr>
          <w:p w:rsidR="009C4087" w:rsidRPr="00F75465" w:rsidRDefault="00196DEB" w:rsidP="008F2BB6">
            <w:pPr>
              <w:widowControl w:val="0"/>
              <w:spacing w:after="0" w:line="240" w:lineRule="auto"/>
              <w:jc w:val="center"/>
              <w:rPr>
                <w:rFonts w:ascii="Times New Roman" w:eastAsia="Calibri" w:hAnsi="Times New Roman"/>
                <w:color w:val="000000"/>
                <w:sz w:val="24"/>
                <w:szCs w:val="24"/>
                <w:lang w:eastAsia="en-US"/>
              </w:rPr>
            </w:pPr>
            <w:r>
              <w:rPr>
                <w:rFonts w:ascii="Times New Roman" w:hAnsi="Times New Roman"/>
                <w:sz w:val="24"/>
                <w:szCs w:val="24"/>
              </w:rPr>
              <w:t>470213.85</w:t>
            </w:r>
          </w:p>
        </w:tc>
        <w:tc>
          <w:tcPr>
            <w:tcW w:w="1985" w:type="dxa"/>
            <w:shd w:val="clear" w:color="auto" w:fill="auto"/>
          </w:tcPr>
          <w:p w:rsidR="009C4087" w:rsidRPr="00F75465" w:rsidRDefault="00E33BC2" w:rsidP="008F2BB6">
            <w:pPr>
              <w:widowControl w:val="0"/>
              <w:spacing w:after="0" w:line="240" w:lineRule="auto"/>
              <w:jc w:val="center"/>
              <w:rPr>
                <w:rFonts w:ascii="Times New Roman" w:eastAsia="Calibri" w:hAnsi="Times New Roman"/>
                <w:color w:val="000000"/>
                <w:sz w:val="24"/>
                <w:szCs w:val="24"/>
                <w:lang w:eastAsia="en-US"/>
              </w:rPr>
            </w:pPr>
            <w:r>
              <w:rPr>
                <w:rFonts w:ascii="Times New Roman" w:hAnsi="Times New Roman"/>
                <w:sz w:val="24"/>
                <w:szCs w:val="24"/>
              </w:rPr>
              <w:t>1313629.78</w:t>
            </w:r>
          </w:p>
        </w:tc>
      </w:tr>
      <w:tr w:rsidR="009C4087" w:rsidRPr="00F75465" w:rsidTr="0039040F">
        <w:trPr>
          <w:trHeight w:val="59"/>
        </w:trPr>
        <w:tc>
          <w:tcPr>
            <w:tcW w:w="1330" w:type="dxa"/>
            <w:shd w:val="clear" w:color="auto" w:fill="auto"/>
            <w:vAlign w:val="center"/>
          </w:tcPr>
          <w:p w:rsidR="009C4087" w:rsidRPr="00F75465" w:rsidRDefault="009C4087" w:rsidP="008F2BB6">
            <w:pPr>
              <w:widowControl w:val="0"/>
              <w:spacing w:after="0" w:line="240" w:lineRule="auto"/>
              <w:jc w:val="center"/>
              <w:rPr>
                <w:rFonts w:ascii="Times New Roman" w:hAnsi="Times New Roman"/>
                <w:color w:val="000000"/>
                <w:sz w:val="24"/>
                <w:szCs w:val="24"/>
              </w:rPr>
            </w:pPr>
          </w:p>
        </w:tc>
        <w:tc>
          <w:tcPr>
            <w:tcW w:w="3910" w:type="dxa"/>
            <w:shd w:val="clear" w:color="auto" w:fill="auto"/>
          </w:tcPr>
          <w:p w:rsidR="009C4087" w:rsidRPr="00F75465" w:rsidRDefault="001177C7" w:rsidP="008F2BB6">
            <w:pPr>
              <w:widowControl w:val="0"/>
              <w:spacing w:after="0" w:line="240" w:lineRule="auto"/>
              <w:jc w:val="center"/>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70</w:t>
            </w:r>
          </w:p>
        </w:tc>
        <w:tc>
          <w:tcPr>
            <w:tcW w:w="2126" w:type="dxa"/>
            <w:shd w:val="clear" w:color="auto" w:fill="auto"/>
          </w:tcPr>
          <w:p w:rsidR="009C4087" w:rsidRPr="00F75465" w:rsidRDefault="00196DEB" w:rsidP="008F2BB6">
            <w:pPr>
              <w:widowControl w:val="0"/>
              <w:spacing w:after="0" w:line="240" w:lineRule="auto"/>
              <w:jc w:val="center"/>
              <w:rPr>
                <w:rFonts w:ascii="Times New Roman" w:eastAsia="Calibri" w:hAnsi="Times New Roman"/>
                <w:color w:val="000000"/>
                <w:sz w:val="24"/>
                <w:szCs w:val="24"/>
                <w:lang w:eastAsia="en-US"/>
              </w:rPr>
            </w:pPr>
            <w:r>
              <w:rPr>
                <w:rFonts w:ascii="Times New Roman" w:hAnsi="Times New Roman"/>
                <w:sz w:val="24"/>
                <w:szCs w:val="24"/>
              </w:rPr>
              <w:t>470172.43</w:t>
            </w:r>
          </w:p>
        </w:tc>
        <w:tc>
          <w:tcPr>
            <w:tcW w:w="1985" w:type="dxa"/>
            <w:shd w:val="clear" w:color="auto" w:fill="auto"/>
          </w:tcPr>
          <w:p w:rsidR="009C4087" w:rsidRPr="00F75465" w:rsidRDefault="00E33BC2" w:rsidP="008F2BB6">
            <w:pPr>
              <w:widowControl w:val="0"/>
              <w:spacing w:after="0" w:line="240" w:lineRule="auto"/>
              <w:jc w:val="center"/>
              <w:rPr>
                <w:rFonts w:ascii="Times New Roman" w:eastAsia="Calibri" w:hAnsi="Times New Roman"/>
                <w:color w:val="000000"/>
                <w:sz w:val="24"/>
                <w:szCs w:val="24"/>
                <w:lang w:eastAsia="en-US"/>
              </w:rPr>
            </w:pPr>
            <w:r>
              <w:rPr>
                <w:rFonts w:ascii="Times New Roman" w:hAnsi="Times New Roman"/>
                <w:sz w:val="24"/>
                <w:szCs w:val="24"/>
              </w:rPr>
              <w:t>1313624.28</w:t>
            </w:r>
          </w:p>
        </w:tc>
      </w:tr>
      <w:tr w:rsidR="009C4087" w:rsidRPr="00F75465" w:rsidTr="0039040F">
        <w:trPr>
          <w:trHeight w:val="59"/>
        </w:trPr>
        <w:tc>
          <w:tcPr>
            <w:tcW w:w="1330" w:type="dxa"/>
            <w:shd w:val="clear" w:color="auto" w:fill="auto"/>
            <w:vAlign w:val="center"/>
          </w:tcPr>
          <w:p w:rsidR="009C4087" w:rsidRPr="00F75465" w:rsidRDefault="009C4087" w:rsidP="008F2BB6">
            <w:pPr>
              <w:widowControl w:val="0"/>
              <w:spacing w:after="0" w:line="240" w:lineRule="auto"/>
              <w:jc w:val="center"/>
              <w:rPr>
                <w:rFonts w:ascii="Times New Roman" w:hAnsi="Times New Roman"/>
                <w:color w:val="000000"/>
                <w:sz w:val="24"/>
                <w:szCs w:val="24"/>
              </w:rPr>
            </w:pPr>
          </w:p>
        </w:tc>
        <w:tc>
          <w:tcPr>
            <w:tcW w:w="3910" w:type="dxa"/>
            <w:shd w:val="clear" w:color="auto" w:fill="auto"/>
          </w:tcPr>
          <w:p w:rsidR="009C4087" w:rsidRPr="00F75465" w:rsidRDefault="001177C7" w:rsidP="008F2BB6">
            <w:pPr>
              <w:widowControl w:val="0"/>
              <w:spacing w:after="0" w:line="240" w:lineRule="auto"/>
              <w:jc w:val="center"/>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71</w:t>
            </w:r>
          </w:p>
        </w:tc>
        <w:tc>
          <w:tcPr>
            <w:tcW w:w="2126" w:type="dxa"/>
            <w:shd w:val="clear" w:color="auto" w:fill="auto"/>
          </w:tcPr>
          <w:p w:rsidR="009C4087" w:rsidRPr="00F75465" w:rsidRDefault="00196DEB" w:rsidP="008F2BB6">
            <w:pPr>
              <w:widowControl w:val="0"/>
              <w:spacing w:after="0" w:line="240" w:lineRule="auto"/>
              <w:jc w:val="center"/>
              <w:rPr>
                <w:rFonts w:ascii="Times New Roman" w:eastAsia="Calibri" w:hAnsi="Times New Roman"/>
                <w:color w:val="000000"/>
                <w:sz w:val="24"/>
                <w:szCs w:val="24"/>
                <w:lang w:eastAsia="en-US"/>
              </w:rPr>
            </w:pPr>
            <w:r>
              <w:rPr>
                <w:rFonts w:ascii="Times New Roman" w:hAnsi="Times New Roman"/>
                <w:sz w:val="24"/>
                <w:szCs w:val="24"/>
              </w:rPr>
              <w:t>470140.52</w:t>
            </w:r>
          </w:p>
        </w:tc>
        <w:tc>
          <w:tcPr>
            <w:tcW w:w="1985" w:type="dxa"/>
            <w:shd w:val="clear" w:color="auto" w:fill="auto"/>
          </w:tcPr>
          <w:p w:rsidR="009C4087" w:rsidRPr="00F75465" w:rsidRDefault="00E33BC2" w:rsidP="008F2BB6">
            <w:pPr>
              <w:widowControl w:val="0"/>
              <w:spacing w:after="0" w:line="240" w:lineRule="auto"/>
              <w:jc w:val="center"/>
              <w:rPr>
                <w:rFonts w:ascii="Times New Roman" w:eastAsia="Calibri" w:hAnsi="Times New Roman"/>
                <w:color w:val="000000"/>
                <w:sz w:val="24"/>
                <w:szCs w:val="24"/>
                <w:lang w:eastAsia="en-US"/>
              </w:rPr>
            </w:pPr>
            <w:r w:rsidRPr="00E33BC2">
              <w:rPr>
                <w:rFonts w:ascii="Times New Roman" w:eastAsia="Calibri" w:hAnsi="Times New Roman"/>
                <w:color w:val="000000"/>
                <w:sz w:val="24"/>
                <w:szCs w:val="24"/>
                <w:lang w:eastAsia="en-US"/>
              </w:rPr>
              <w:t>1313616.42</w:t>
            </w:r>
          </w:p>
        </w:tc>
      </w:tr>
      <w:tr w:rsidR="009C4087" w:rsidRPr="00F75465" w:rsidTr="0039040F">
        <w:trPr>
          <w:trHeight w:val="59"/>
        </w:trPr>
        <w:tc>
          <w:tcPr>
            <w:tcW w:w="1330" w:type="dxa"/>
            <w:shd w:val="clear" w:color="auto" w:fill="auto"/>
            <w:vAlign w:val="center"/>
          </w:tcPr>
          <w:p w:rsidR="009C4087" w:rsidRPr="00F75465" w:rsidRDefault="009C4087" w:rsidP="008F2BB6">
            <w:pPr>
              <w:widowControl w:val="0"/>
              <w:spacing w:after="0" w:line="240" w:lineRule="auto"/>
              <w:jc w:val="center"/>
              <w:rPr>
                <w:rFonts w:ascii="Times New Roman" w:hAnsi="Times New Roman"/>
                <w:color w:val="000000"/>
                <w:sz w:val="24"/>
                <w:szCs w:val="24"/>
              </w:rPr>
            </w:pPr>
          </w:p>
        </w:tc>
        <w:tc>
          <w:tcPr>
            <w:tcW w:w="3910" w:type="dxa"/>
            <w:shd w:val="clear" w:color="auto" w:fill="auto"/>
          </w:tcPr>
          <w:p w:rsidR="009C4087" w:rsidRPr="00F75465" w:rsidRDefault="001177C7" w:rsidP="008F2BB6">
            <w:pPr>
              <w:widowControl w:val="0"/>
              <w:spacing w:after="0" w:line="240" w:lineRule="auto"/>
              <w:jc w:val="center"/>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72</w:t>
            </w:r>
          </w:p>
        </w:tc>
        <w:tc>
          <w:tcPr>
            <w:tcW w:w="2126" w:type="dxa"/>
            <w:shd w:val="clear" w:color="auto" w:fill="auto"/>
          </w:tcPr>
          <w:p w:rsidR="009C4087" w:rsidRPr="00F75465" w:rsidRDefault="00E33BC2" w:rsidP="008F2BB6">
            <w:pPr>
              <w:widowControl w:val="0"/>
              <w:spacing w:after="0" w:line="240" w:lineRule="auto"/>
              <w:jc w:val="center"/>
              <w:rPr>
                <w:rFonts w:ascii="Times New Roman" w:eastAsia="Calibri" w:hAnsi="Times New Roman"/>
                <w:color w:val="000000"/>
                <w:sz w:val="24"/>
                <w:szCs w:val="24"/>
                <w:lang w:eastAsia="en-US"/>
              </w:rPr>
            </w:pPr>
            <w:r>
              <w:rPr>
                <w:rFonts w:ascii="Times New Roman" w:hAnsi="Times New Roman"/>
                <w:sz w:val="24"/>
                <w:szCs w:val="24"/>
              </w:rPr>
              <w:t>470149.08</w:t>
            </w:r>
          </w:p>
        </w:tc>
        <w:tc>
          <w:tcPr>
            <w:tcW w:w="1985" w:type="dxa"/>
            <w:shd w:val="clear" w:color="auto" w:fill="auto"/>
          </w:tcPr>
          <w:p w:rsidR="009C4087" w:rsidRPr="00F75465" w:rsidRDefault="00E33BC2" w:rsidP="008F2BB6">
            <w:pPr>
              <w:widowControl w:val="0"/>
              <w:spacing w:after="0" w:line="240" w:lineRule="auto"/>
              <w:jc w:val="center"/>
              <w:rPr>
                <w:rFonts w:ascii="Times New Roman" w:eastAsia="Calibri" w:hAnsi="Times New Roman"/>
                <w:color w:val="000000"/>
                <w:sz w:val="24"/>
                <w:szCs w:val="24"/>
                <w:lang w:eastAsia="en-US"/>
              </w:rPr>
            </w:pPr>
            <w:r w:rsidRPr="00E33BC2">
              <w:rPr>
                <w:rFonts w:ascii="Times New Roman" w:eastAsia="Calibri" w:hAnsi="Times New Roman"/>
                <w:color w:val="000000"/>
                <w:sz w:val="24"/>
                <w:szCs w:val="24"/>
                <w:lang w:eastAsia="en-US"/>
              </w:rPr>
              <w:t>1313556.49</w:t>
            </w:r>
          </w:p>
        </w:tc>
      </w:tr>
      <w:tr w:rsidR="009C4087" w:rsidRPr="00F75465" w:rsidTr="0039040F">
        <w:trPr>
          <w:trHeight w:val="59"/>
        </w:trPr>
        <w:tc>
          <w:tcPr>
            <w:tcW w:w="1330" w:type="dxa"/>
            <w:shd w:val="clear" w:color="auto" w:fill="auto"/>
            <w:vAlign w:val="center"/>
          </w:tcPr>
          <w:p w:rsidR="009C4087" w:rsidRPr="00F75465" w:rsidRDefault="009C4087" w:rsidP="008F2BB6">
            <w:pPr>
              <w:widowControl w:val="0"/>
              <w:spacing w:after="0" w:line="240" w:lineRule="auto"/>
              <w:jc w:val="center"/>
              <w:rPr>
                <w:rFonts w:ascii="Times New Roman" w:hAnsi="Times New Roman"/>
                <w:color w:val="000000"/>
                <w:sz w:val="24"/>
                <w:szCs w:val="24"/>
              </w:rPr>
            </w:pPr>
          </w:p>
        </w:tc>
        <w:tc>
          <w:tcPr>
            <w:tcW w:w="3910" w:type="dxa"/>
            <w:shd w:val="clear" w:color="auto" w:fill="auto"/>
          </w:tcPr>
          <w:p w:rsidR="009C4087" w:rsidRPr="00F75465" w:rsidRDefault="001177C7" w:rsidP="008F2BB6">
            <w:pPr>
              <w:widowControl w:val="0"/>
              <w:spacing w:after="0" w:line="240" w:lineRule="auto"/>
              <w:jc w:val="center"/>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73</w:t>
            </w:r>
          </w:p>
        </w:tc>
        <w:tc>
          <w:tcPr>
            <w:tcW w:w="2126" w:type="dxa"/>
            <w:shd w:val="clear" w:color="auto" w:fill="auto"/>
          </w:tcPr>
          <w:p w:rsidR="009C4087" w:rsidRPr="00F75465" w:rsidRDefault="00E33BC2" w:rsidP="008F2BB6">
            <w:pPr>
              <w:widowControl w:val="0"/>
              <w:spacing w:after="0" w:line="240" w:lineRule="auto"/>
              <w:jc w:val="center"/>
              <w:rPr>
                <w:rFonts w:ascii="Times New Roman" w:eastAsia="Calibri" w:hAnsi="Times New Roman"/>
                <w:color w:val="000000"/>
                <w:sz w:val="24"/>
                <w:szCs w:val="24"/>
                <w:lang w:eastAsia="en-US"/>
              </w:rPr>
            </w:pPr>
            <w:r>
              <w:rPr>
                <w:rFonts w:ascii="Times New Roman" w:hAnsi="Times New Roman"/>
                <w:sz w:val="24"/>
                <w:szCs w:val="24"/>
              </w:rPr>
              <w:t>470242.52</w:t>
            </w:r>
          </w:p>
        </w:tc>
        <w:tc>
          <w:tcPr>
            <w:tcW w:w="1985" w:type="dxa"/>
            <w:shd w:val="clear" w:color="auto" w:fill="auto"/>
          </w:tcPr>
          <w:p w:rsidR="009C4087" w:rsidRPr="00F75465" w:rsidRDefault="00E33BC2" w:rsidP="008F2BB6">
            <w:pPr>
              <w:widowControl w:val="0"/>
              <w:spacing w:after="0" w:line="240" w:lineRule="auto"/>
              <w:jc w:val="center"/>
              <w:rPr>
                <w:rFonts w:ascii="Times New Roman" w:eastAsia="Calibri" w:hAnsi="Times New Roman"/>
                <w:color w:val="000000"/>
                <w:sz w:val="24"/>
                <w:szCs w:val="24"/>
                <w:lang w:eastAsia="en-US"/>
              </w:rPr>
            </w:pPr>
            <w:r w:rsidRPr="00E33BC2">
              <w:rPr>
                <w:rFonts w:ascii="Times New Roman" w:eastAsia="Calibri" w:hAnsi="Times New Roman"/>
                <w:color w:val="000000"/>
                <w:sz w:val="24"/>
                <w:szCs w:val="24"/>
                <w:lang w:eastAsia="en-US"/>
              </w:rPr>
              <w:t>1313574.76</w:t>
            </w:r>
          </w:p>
        </w:tc>
      </w:tr>
      <w:tr w:rsidR="009C4087" w:rsidRPr="00F75465" w:rsidTr="0039040F">
        <w:trPr>
          <w:trHeight w:val="59"/>
        </w:trPr>
        <w:tc>
          <w:tcPr>
            <w:tcW w:w="1330" w:type="dxa"/>
            <w:shd w:val="clear" w:color="auto" w:fill="auto"/>
            <w:vAlign w:val="center"/>
          </w:tcPr>
          <w:p w:rsidR="009C4087" w:rsidRPr="00F75465" w:rsidRDefault="009C4087" w:rsidP="008F2BB6">
            <w:pPr>
              <w:widowControl w:val="0"/>
              <w:spacing w:after="0" w:line="240" w:lineRule="auto"/>
              <w:jc w:val="center"/>
              <w:rPr>
                <w:rFonts w:ascii="Times New Roman" w:hAnsi="Times New Roman"/>
                <w:color w:val="000000"/>
                <w:sz w:val="24"/>
                <w:szCs w:val="24"/>
              </w:rPr>
            </w:pPr>
          </w:p>
        </w:tc>
        <w:tc>
          <w:tcPr>
            <w:tcW w:w="3910" w:type="dxa"/>
            <w:shd w:val="clear" w:color="auto" w:fill="auto"/>
          </w:tcPr>
          <w:p w:rsidR="009C4087" w:rsidRPr="00F75465" w:rsidRDefault="001177C7" w:rsidP="008F2BB6">
            <w:pPr>
              <w:widowControl w:val="0"/>
              <w:spacing w:after="0" w:line="240" w:lineRule="auto"/>
              <w:jc w:val="center"/>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77</w:t>
            </w:r>
          </w:p>
        </w:tc>
        <w:tc>
          <w:tcPr>
            <w:tcW w:w="2126" w:type="dxa"/>
            <w:shd w:val="clear" w:color="auto" w:fill="auto"/>
          </w:tcPr>
          <w:p w:rsidR="009C4087" w:rsidRPr="00F75465" w:rsidRDefault="00E33BC2" w:rsidP="008F2BB6">
            <w:pPr>
              <w:widowControl w:val="0"/>
              <w:spacing w:after="0" w:line="240" w:lineRule="auto"/>
              <w:jc w:val="center"/>
              <w:rPr>
                <w:rFonts w:ascii="Times New Roman" w:eastAsia="Calibri" w:hAnsi="Times New Roman"/>
                <w:color w:val="000000"/>
                <w:sz w:val="24"/>
                <w:szCs w:val="24"/>
                <w:lang w:eastAsia="en-US"/>
              </w:rPr>
            </w:pPr>
            <w:r>
              <w:rPr>
                <w:rFonts w:ascii="Times New Roman" w:hAnsi="Times New Roman"/>
                <w:sz w:val="24"/>
                <w:szCs w:val="24"/>
              </w:rPr>
              <w:t>470245.01</w:t>
            </w:r>
          </w:p>
        </w:tc>
        <w:tc>
          <w:tcPr>
            <w:tcW w:w="1985" w:type="dxa"/>
            <w:shd w:val="clear" w:color="auto" w:fill="auto"/>
          </w:tcPr>
          <w:p w:rsidR="009C4087" w:rsidRPr="00F75465" w:rsidRDefault="00E33BC2" w:rsidP="008F2BB6">
            <w:pPr>
              <w:widowControl w:val="0"/>
              <w:spacing w:after="0" w:line="240" w:lineRule="auto"/>
              <w:jc w:val="center"/>
              <w:rPr>
                <w:rFonts w:ascii="Times New Roman" w:eastAsia="Calibri" w:hAnsi="Times New Roman"/>
                <w:color w:val="000000"/>
                <w:sz w:val="24"/>
                <w:szCs w:val="24"/>
                <w:lang w:eastAsia="en-US"/>
              </w:rPr>
            </w:pPr>
            <w:r>
              <w:rPr>
                <w:rFonts w:ascii="Times New Roman" w:hAnsi="Times New Roman"/>
                <w:sz w:val="24"/>
                <w:szCs w:val="24"/>
              </w:rPr>
              <w:t>1313565.49</w:t>
            </w:r>
          </w:p>
        </w:tc>
      </w:tr>
      <w:tr w:rsidR="009C4087" w:rsidRPr="00F75465" w:rsidTr="0039040F">
        <w:trPr>
          <w:trHeight w:val="59"/>
        </w:trPr>
        <w:tc>
          <w:tcPr>
            <w:tcW w:w="1330" w:type="dxa"/>
            <w:shd w:val="clear" w:color="auto" w:fill="auto"/>
            <w:vAlign w:val="center"/>
          </w:tcPr>
          <w:p w:rsidR="009C4087" w:rsidRPr="00F75465" w:rsidRDefault="009C4087" w:rsidP="008F2BB6">
            <w:pPr>
              <w:widowControl w:val="0"/>
              <w:spacing w:after="0" w:line="240" w:lineRule="auto"/>
              <w:jc w:val="center"/>
              <w:rPr>
                <w:rFonts w:ascii="Times New Roman" w:hAnsi="Times New Roman"/>
                <w:color w:val="000000"/>
                <w:sz w:val="24"/>
                <w:szCs w:val="24"/>
              </w:rPr>
            </w:pPr>
          </w:p>
        </w:tc>
        <w:tc>
          <w:tcPr>
            <w:tcW w:w="3910" w:type="dxa"/>
            <w:shd w:val="clear" w:color="auto" w:fill="auto"/>
          </w:tcPr>
          <w:p w:rsidR="009C4087" w:rsidRPr="00F75465" w:rsidRDefault="001177C7" w:rsidP="008F2BB6">
            <w:pPr>
              <w:widowControl w:val="0"/>
              <w:spacing w:after="0" w:line="240" w:lineRule="auto"/>
              <w:jc w:val="center"/>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75</w:t>
            </w:r>
          </w:p>
        </w:tc>
        <w:tc>
          <w:tcPr>
            <w:tcW w:w="2126" w:type="dxa"/>
            <w:shd w:val="clear" w:color="auto" w:fill="auto"/>
          </w:tcPr>
          <w:p w:rsidR="009C4087" w:rsidRPr="00F75465" w:rsidRDefault="007376A2" w:rsidP="008F2BB6">
            <w:pPr>
              <w:widowControl w:val="0"/>
              <w:spacing w:after="0" w:line="240" w:lineRule="auto"/>
              <w:jc w:val="center"/>
              <w:rPr>
                <w:rFonts w:ascii="Times New Roman" w:eastAsia="Calibri" w:hAnsi="Times New Roman"/>
                <w:color w:val="000000"/>
                <w:sz w:val="24"/>
                <w:szCs w:val="24"/>
                <w:lang w:eastAsia="en-US"/>
              </w:rPr>
            </w:pPr>
            <w:r w:rsidRPr="00D204E8">
              <w:rPr>
                <w:rFonts w:ascii="Times New Roman" w:hAnsi="Times New Roman"/>
                <w:sz w:val="24"/>
                <w:szCs w:val="24"/>
              </w:rPr>
              <w:t>470292.24</w:t>
            </w:r>
          </w:p>
        </w:tc>
        <w:tc>
          <w:tcPr>
            <w:tcW w:w="1985" w:type="dxa"/>
            <w:shd w:val="clear" w:color="auto" w:fill="auto"/>
          </w:tcPr>
          <w:p w:rsidR="009C4087" w:rsidRPr="00F75465" w:rsidRDefault="007376A2" w:rsidP="008F2BB6">
            <w:pPr>
              <w:widowControl w:val="0"/>
              <w:spacing w:after="0" w:line="240" w:lineRule="auto"/>
              <w:jc w:val="center"/>
              <w:rPr>
                <w:rFonts w:ascii="Times New Roman" w:eastAsia="Calibri" w:hAnsi="Times New Roman"/>
                <w:color w:val="000000"/>
                <w:sz w:val="24"/>
                <w:szCs w:val="24"/>
                <w:lang w:eastAsia="en-US"/>
              </w:rPr>
            </w:pPr>
            <w:r>
              <w:rPr>
                <w:rFonts w:ascii="Times New Roman" w:hAnsi="Times New Roman"/>
                <w:sz w:val="24"/>
                <w:szCs w:val="24"/>
              </w:rPr>
              <w:t>1313574.02</w:t>
            </w:r>
          </w:p>
        </w:tc>
      </w:tr>
      <w:tr w:rsidR="009C4087" w:rsidRPr="00F75465" w:rsidTr="0039040F">
        <w:trPr>
          <w:trHeight w:val="59"/>
        </w:trPr>
        <w:tc>
          <w:tcPr>
            <w:tcW w:w="1330" w:type="dxa"/>
            <w:shd w:val="clear" w:color="auto" w:fill="auto"/>
            <w:vAlign w:val="center"/>
          </w:tcPr>
          <w:p w:rsidR="009C4087" w:rsidRPr="00F75465" w:rsidRDefault="009C4087" w:rsidP="008F2BB6">
            <w:pPr>
              <w:widowControl w:val="0"/>
              <w:spacing w:after="0" w:line="240" w:lineRule="auto"/>
              <w:jc w:val="center"/>
              <w:rPr>
                <w:rFonts w:ascii="Times New Roman" w:hAnsi="Times New Roman"/>
                <w:color w:val="000000"/>
                <w:sz w:val="24"/>
                <w:szCs w:val="24"/>
              </w:rPr>
            </w:pPr>
          </w:p>
        </w:tc>
        <w:tc>
          <w:tcPr>
            <w:tcW w:w="3910" w:type="dxa"/>
            <w:shd w:val="clear" w:color="auto" w:fill="auto"/>
          </w:tcPr>
          <w:p w:rsidR="009C4087" w:rsidRPr="00F75465" w:rsidRDefault="001177C7" w:rsidP="008F2BB6">
            <w:pPr>
              <w:widowControl w:val="0"/>
              <w:spacing w:after="0" w:line="240" w:lineRule="auto"/>
              <w:jc w:val="center"/>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76</w:t>
            </w:r>
          </w:p>
        </w:tc>
        <w:tc>
          <w:tcPr>
            <w:tcW w:w="2126" w:type="dxa"/>
            <w:shd w:val="clear" w:color="auto" w:fill="auto"/>
          </w:tcPr>
          <w:p w:rsidR="009C4087" w:rsidRPr="00F75465" w:rsidRDefault="007376A2" w:rsidP="008F2BB6">
            <w:pPr>
              <w:widowControl w:val="0"/>
              <w:spacing w:after="0" w:line="240" w:lineRule="auto"/>
              <w:jc w:val="center"/>
              <w:rPr>
                <w:rFonts w:ascii="Times New Roman" w:eastAsia="Calibri" w:hAnsi="Times New Roman"/>
                <w:color w:val="000000"/>
                <w:sz w:val="24"/>
                <w:szCs w:val="24"/>
                <w:lang w:eastAsia="en-US"/>
              </w:rPr>
            </w:pPr>
            <w:r>
              <w:rPr>
                <w:rFonts w:ascii="Times New Roman" w:hAnsi="Times New Roman"/>
                <w:sz w:val="24"/>
                <w:szCs w:val="24"/>
              </w:rPr>
              <w:t>470304.16</w:t>
            </w:r>
          </w:p>
        </w:tc>
        <w:tc>
          <w:tcPr>
            <w:tcW w:w="1985" w:type="dxa"/>
            <w:shd w:val="clear" w:color="auto" w:fill="auto"/>
          </w:tcPr>
          <w:p w:rsidR="009C4087" w:rsidRPr="00F75465" w:rsidRDefault="007376A2" w:rsidP="008F2BB6">
            <w:pPr>
              <w:widowControl w:val="0"/>
              <w:spacing w:after="0" w:line="240" w:lineRule="auto"/>
              <w:jc w:val="center"/>
              <w:rPr>
                <w:rFonts w:ascii="Times New Roman" w:eastAsia="Calibri" w:hAnsi="Times New Roman"/>
                <w:color w:val="000000"/>
                <w:sz w:val="24"/>
                <w:szCs w:val="24"/>
                <w:lang w:eastAsia="en-US"/>
              </w:rPr>
            </w:pPr>
            <w:r>
              <w:rPr>
                <w:rFonts w:ascii="Times New Roman" w:hAnsi="Times New Roman"/>
                <w:sz w:val="24"/>
                <w:szCs w:val="24"/>
              </w:rPr>
              <w:t>1313575.82</w:t>
            </w:r>
          </w:p>
        </w:tc>
      </w:tr>
      <w:tr w:rsidR="009C4087" w:rsidRPr="00F75465" w:rsidTr="0039040F">
        <w:trPr>
          <w:trHeight w:val="59"/>
        </w:trPr>
        <w:tc>
          <w:tcPr>
            <w:tcW w:w="1330" w:type="dxa"/>
            <w:shd w:val="clear" w:color="auto" w:fill="auto"/>
            <w:vAlign w:val="center"/>
          </w:tcPr>
          <w:p w:rsidR="009C4087" w:rsidRPr="00F75465" w:rsidRDefault="009C4087" w:rsidP="008F2BB6">
            <w:pPr>
              <w:widowControl w:val="0"/>
              <w:spacing w:after="0" w:line="240" w:lineRule="auto"/>
              <w:jc w:val="center"/>
              <w:rPr>
                <w:rFonts w:ascii="Times New Roman" w:hAnsi="Times New Roman"/>
                <w:color w:val="000000"/>
                <w:sz w:val="24"/>
                <w:szCs w:val="24"/>
              </w:rPr>
            </w:pPr>
          </w:p>
        </w:tc>
        <w:tc>
          <w:tcPr>
            <w:tcW w:w="3910" w:type="dxa"/>
            <w:shd w:val="clear" w:color="auto" w:fill="auto"/>
          </w:tcPr>
          <w:p w:rsidR="009C4087" w:rsidRPr="00F75465" w:rsidRDefault="001177C7" w:rsidP="008F2BB6">
            <w:pPr>
              <w:widowControl w:val="0"/>
              <w:spacing w:after="0" w:line="240" w:lineRule="auto"/>
              <w:jc w:val="center"/>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77</w:t>
            </w:r>
          </w:p>
        </w:tc>
        <w:tc>
          <w:tcPr>
            <w:tcW w:w="2126" w:type="dxa"/>
            <w:shd w:val="clear" w:color="auto" w:fill="auto"/>
          </w:tcPr>
          <w:p w:rsidR="009C4087" w:rsidRPr="00F75465" w:rsidRDefault="007376A2" w:rsidP="008F2BB6">
            <w:pPr>
              <w:widowControl w:val="0"/>
              <w:spacing w:after="0" w:line="240" w:lineRule="auto"/>
              <w:jc w:val="center"/>
              <w:rPr>
                <w:rFonts w:ascii="Times New Roman" w:eastAsia="Calibri" w:hAnsi="Times New Roman"/>
                <w:color w:val="000000"/>
                <w:sz w:val="24"/>
                <w:szCs w:val="24"/>
                <w:lang w:eastAsia="en-US"/>
              </w:rPr>
            </w:pPr>
            <w:r>
              <w:rPr>
                <w:rFonts w:ascii="Times New Roman" w:hAnsi="Times New Roman"/>
                <w:sz w:val="24"/>
                <w:szCs w:val="24"/>
              </w:rPr>
              <w:t>470303.03</w:t>
            </w:r>
          </w:p>
        </w:tc>
        <w:tc>
          <w:tcPr>
            <w:tcW w:w="1985" w:type="dxa"/>
            <w:shd w:val="clear" w:color="auto" w:fill="auto"/>
          </w:tcPr>
          <w:p w:rsidR="009C4087" w:rsidRPr="00F75465" w:rsidRDefault="007376A2" w:rsidP="008F2BB6">
            <w:pPr>
              <w:widowControl w:val="0"/>
              <w:spacing w:after="0" w:line="240" w:lineRule="auto"/>
              <w:jc w:val="center"/>
              <w:rPr>
                <w:rFonts w:ascii="Times New Roman" w:eastAsia="Calibri" w:hAnsi="Times New Roman"/>
                <w:color w:val="000000"/>
                <w:sz w:val="24"/>
                <w:szCs w:val="24"/>
                <w:lang w:eastAsia="en-US"/>
              </w:rPr>
            </w:pPr>
            <w:r>
              <w:rPr>
                <w:rFonts w:ascii="Times New Roman" w:hAnsi="Times New Roman"/>
                <w:sz w:val="24"/>
                <w:szCs w:val="24"/>
              </w:rPr>
              <w:t>1313584.57</w:t>
            </w:r>
          </w:p>
        </w:tc>
      </w:tr>
      <w:tr w:rsidR="009C4087" w:rsidRPr="00F75465" w:rsidTr="0039040F">
        <w:trPr>
          <w:trHeight w:val="59"/>
        </w:trPr>
        <w:tc>
          <w:tcPr>
            <w:tcW w:w="1330" w:type="dxa"/>
            <w:shd w:val="clear" w:color="auto" w:fill="auto"/>
            <w:vAlign w:val="center"/>
          </w:tcPr>
          <w:p w:rsidR="009C4087" w:rsidRPr="00F75465" w:rsidRDefault="009C4087" w:rsidP="008F2BB6">
            <w:pPr>
              <w:widowControl w:val="0"/>
              <w:spacing w:after="0" w:line="240" w:lineRule="auto"/>
              <w:jc w:val="center"/>
              <w:rPr>
                <w:rFonts w:ascii="Times New Roman" w:hAnsi="Times New Roman"/>
                <w:color w:val="000000"/>
                <w:sz w:val="24"/>
                <w:szCs w:val="24"/>
              </w:rPr>
            </w:pPr>
          </w:p>
        </w:tc>
        <w:tc>
          <w:tcPr>
            <w:tcW w:w="3910" w:type="dxa"/>
            <w:shd w:val="clear" w:color="auto" w:fill="auto"/>
          </w:tcPr>
          <w:p w:rsidR="009C4087" w:rsidRPr="00F75465" w:rsidRDefault="001177C7" w:rsidP="008F2BB6">
            <w:pPr>
              <w:widowControl w:val="0"/>
              <w:spacing w:after="0" w:line="240" w:lineRule="auto"/>
              <w:jc w:val="center"/>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78</w:t>
            </w:r>
          </w:p>
        </w:tc>
        <w:tc>
          <w:tcPr>
            <w:tcW w:w="2126" w:type="dxa"/>
            <w:shd w:val="clear" w:color="auto" w:fill="auto"/>
          </w:tcPr>
          <w:p w:rsidR="009C4087" w:rsidRPr="00F75465" w:rsidRDefault="007376A2" w:rsidP="008F2BB6">
            <w:pPr>
              <w:widowControl w:val="0"/>
              <w:spacing w:after="0" w:line="240" w:lineRule="auto"/>
              <w:jc w:val="center"/>
              <w:rPr>
                <w:rFonts w:ascii="Times New Roman" w:eastAsia="Calibri" w:hAnsi="Times New Roman"/>
                <w:color w:val="000000"/>
                <w:sz w:val="24"/>
                <w:szCs w:val="24"/>
                <w:lang w:eastAsia="en-US"/>
              </w:rPr>
            </w:pPr>
            <w:r>
              <w:rPr>
                <w:rFonts w:ascii="Times New Roman" w:hAnsi="Times New Roman"/>
                <w:sz w:val="24"/>
                <w:szCs w:val="24"/>
              </w:rPr>
              <w:t>470420.01</w:t>
            </w:r>
          </w:p>
        </w:tc>
        <w:tc>
          <w:tcPr>
            <w:tcW w:w="1985" w:type="dxa"/>
            <w:shd w:val="clear" w:color="auto" w:fill="auto"/>
          </w:tcPr>
          <w:p w:rsidR="009C4087" w:rsidRPr="00F75465" w:rsidRDefault="007376A2" w:rsidP="008F2BB6">
            <w:pPr>
              <w:widowControl w:val="0"/>
              <w:spacing w:after="0" w:line="240" w:lineRule="auto"/>
              <w:jc w:val="center"/>
              <w:rPr>
                <w:rFonts w:ascii="Times New Roman" w:eastAsia="Calibri" w:hAnsi="Times New Roman"/>
                <w:color w:val="000000"/>
                <w:sz w:val="24"/>
                <w:szCs w:val="24"/>
                <w:lang w:eastAsia="en-US"/>
              </w:rPr>
            </w:pPr>
            <w:r>
              <w:rPr>
                <w:rFonts w:ascii="Times New Roman" w:hAnsi="Times New Roman"/>
                <w:sz w:val="24"/>
                <w:szCs w:val="24"/>
              </w:rPr>
              <w:t>1313602.11</w:t>
            </w:r>
          </w:p>
        </w:tc>
      </w:tr>
      <w:tr w:rsidR="00E50E5E" w:rsidRPr="00F75465" w:rsidTr="0039040F">
        <w:trPr>
          <w:trHeight w:val="59"/>
        </w:trPr>
        <w:tc>
          <w:tcPr>
            <w:tcW w:w="1330" w:type="dxa"/>
            <w:shd w:val="clear" w:color="auto" w:fill="auto"/>
            <w:vAlign w:val="center"/>
          </w:tcPr>
          <w:p w:rsidR="00E50E5E" w:rsidRPr="00F75465" w:rsidRDefault="00E50E5E" w:rsidP="008F2BB6">
            <w:pPr>
              <w:widowControl w:val="0"/>
              <w:spacing w:after="0" w:line="240" w:lineRule="auto"/>
              <w:jc w:val="center"/>
              <w:rPr>
                <w:rFonts w:ascii="Times New Roman" w:hAnsi="Times New Roman"/>
                <w:color w:val="000000"/>
                <w:sz w:val="24"/>
                <w:szCs w:val="24"/>
              </w:rPr>
            </w:pPr>
          </w:p>
        </w:tc>
        <w:tc>
          <w:tcPr>
            <w:tcW w:w="3910" w:type="dxa"/>
            <w:shd w:val="clear" w:color="auto" w:fill="auto"/>
          </w:tcPr>
          <w:p w:rsidR="00E50E5E" w:rsidRPr="00F75465" w:rsidRDefault="001177C7" w:rsidP="008F2BB6">
            <w:pPr>
              <w:widowControl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79</w:t>
            </w:r>
          </w:p>
        </w:tc>
        <w:tc>
          <w:tcPr>
            <w:tcW w:w="2126" w:type="dxa"/>
            <w:shd w:val="clear" w:color="auto" w:fill="auto"/>
          </w:tcPr>
          <w:p w:rsidR="00E50E5E" w:rsidRPr="00F75465" w:rsidRDefault="007376A2" w:rsidP="008F2BB6">
            <w:pPr>
              <w:widowControl w:val="0"/>
              <w:spacing w:after="0" w:line="240" w:lineRule="auto"/>
              <w:jc w:val="center"/>
              <w:rPr>
                <w:rFonts w:ascii="Times New Roman" w:hAnsi="Times New Roman"/>
                <w:color w:val="000000"/>
                <w:sz w:val="24"/>
                <w:szCs w:val="24"/>
              </w:rPr>
            </w:pPr>
            <w:r>
              <w:rPr>
                <w:rFonts w:ascii="Times New Roman" w:hAnsi="Times New Roman"/>
                <w:sz w:val="24"/>
                <w:szCs w:val="24"/>
              </w:rPr>
              <w:t>470481.26</w:t>
            </w:r>
          </w:p>
        </w:tc>
        <w:tc>
          <w:tcPr>
            <w:tcW w:w="1985" w:type="dxa"/>
            <w:shd w:val="clear" w:color="auto" w:fill="auto"/>
          </w:tcPr>
          <w:p w:rsidR="00E50E5E" w:rsidRPr="00F75465" w:rsidRDefault="007376A2" w:rsidP="008F2BB6">
            <w:pPr>
              <w:widowControl w:val="0"/>
              <w:spacing w:after="0" w:line="240" w:lineRule="auto"/>
              <w:jc w:val="center"/>
              <w:rPr>
                <w:rFonts w:ascii="Times New Roman" w:hAnsi="Times New Roman"/>
                <w:color w:val="000000"/>
                <w:sz w:val="24"/>
                <w:szCs w:val="24"/>
              </w:rPr>
            </w:pPr>
            <w:r>
              <w:rPr>
                <w:rFonts w:ascii="Times New Roman" w:hAnsi="Times New Roman"/>
                <w:sz w:val="24"/>
                <w:szCs w:val="24"/>
              </w:rPr>
              <w:t>1313605.83</w:t>
            </w:r>
          </w:p>
        </w:tc>
      </w:tr>
      <w:tr w:rsidR="00E50E5E" w:rsidRPr="00F75465" w:rsidTr="0039040F">
        <w:trPr>
          <w:trHeight w:val="59"/>
        </w:trPr>
        <w:tc>
          <w:tcPr>
            <w:tcW w:w="1330" w:type="dxa"/>
            <w:shd w:val="clear" w:color="auto" w:fill="auto"/>
            <w:vAlign w:val="center"/>
          </w:tcPr>
          <w:p w:rsidR="00E50E5E" w:rsidRPr="00F75465" w:rsidRDefault="00E50E5E" w:rsidP="008F2BB6">
            <w:pPr>
              <w:widowControl w:val="0"/>
              <w:spacing w:after="0" w:line="240" w:lineRule="auto"/>
              <w:jc w:val="center"/>
              <w:rPr>
                <w:rFonts w:ascii="Times New Roman" w:hAnsi="Times New Roman"/>
                <w:color w:val="000000"/>
                <w:sz w:val="24"/>
                <w:szCs w:val="24"/>
              </w:rPr>
            </w:pPr>
          </w:p>
        </w:tc>
        <w:tc>
          <w:tcPr>
            <w:tcW w:w="3910" w:type="dxa"/>
            <w:shd w:val="clear" w:color="auto" w:fill="auto"/>
          </w:tcPr>
          <w:p w:rsidR="00E50E5E" w:rsidRPr="00F75465" w:rsidRDefault="001177C7" w:rsidP="008F2BB6">
            <w:pPr>
              <w:widowControl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80</w:t>
            </w:r>
          </w:p>
        </w:tc>
        <w:tc>
          <w:tcPr>
            <w:tcW w:w="2126" w:type="dxa"/>
            <w:shd w:val="clear" w:color="auto" w:fill="auto"/>
          </w:tcPr>
          <w:p w:rsidR="00E50E5E" w:rsidRPr="00F75465" w:rsidRDefault="007376A2" w:rsidP="008F2BB6">
            <w:pPr>
              <w:widowControl w:val="0"/>
              <w:spacing w:after="0" w:line="240" w:lineRule="auto"/>
              <w:jc w:val="center"/>
              <w:rPr>
                <w:rFonts w:ascii="Times New Roman" w:hAnsi="Times New Roman"/>
                <w:color w:val="000000"/>
                <w:sz w:val="24"/>
                <w:szCs w:val="24"/>
              </w:rPr>
            </w:pPr>
            <w:r>
              <w:rPr>
                <w:rFonts w:ascii="Times New Roman" w:hAnsi="Times New Roman"/>
                <w:sz w:val="24"/>
                <w:szCs w:val="24"/>
              </w:rPr>
              <w:t>470534.92</w:t>
            </w:r>
          </w:p>
        </w:tc>
        <w:tc>
          <w:tcPr>
            <w:tcW w:w="1985" w:type="dxa"/>
            <w:shd w:val="clear" w:color="auto" w:fill="auto"/>
          </w:tcPr>
          <w:p w:rsidR="00E50E5E" w:rsidRPr="00F75465" w:rsidRDefault="007376A2" w:rsidP="008F2BB6">
            <w:pPr>
              <w:widowControl w:val="0"/>
              <w:spacing w:after="0" w:line="240" w:lineRule="auto"/>
              <w:jc w:val="center"/>
              <w:rPr>
                <w:rFonts w:ascii="Times New Roman" w:hAnsi="Times New Roman"/>
                <w:color w:val="000000"/>
                <w:sz w:val="24"/>
                <w:szCs w:val="24"/>
              </w:rPr>
            </w:pPr>
            <w:r>
              <w:rPr>
                <w:rFonts w:ascii="Times New Roman" w:hAnsi="Times New Roman"/>
                <w:sz w:val="24"/>
                <w:szCs w:val="24"/>
              </w:rPr>
              <w:t>1313609.11</w:t>
            </w:r>
          </w:p>
        </w:tc>
      </w:tr>
      <w:tr w:rsidR="00E50E5E" w:rsidRPr="00F75465" w:rsidTr="0039040F">
        <w:trPr>
          <w:trHeight w:val="59"/>
        </w:trPr>
        <w:tc>
          <w:tcPr>
            <w:tcW w:w="1330" w:type="dxa"/>
            <w:shd w:val="clear" w:color="auto" w:fill="auto"/>
            <w:vAlign w:val="center"/>
          </w:tcPr>
          <w:p w:rsidR="00E50E5E" w:rsidRPr="00F75465" w:rsidRDefault="00E50E5E" w:rsidP="008F2BB6">
            <w:pPr>
              <w:widowControl w:val="0"/>
              <w:spacing w:after="0" w:line="240" w:lineRule="auto"/>
              <w:jc w:val="center"/>
              <w:rPr>
                <w:rFonts w:ascii="Times New Roman" w:hAnsi="Times New Roman"/>
                <w:color w:val="000000"/>
                <w:sz w:val="24"/>
                <w:szCs w:val="24"/>
              </w:rPr>
            </w:pPr>
          </w:p>
        </w:tc>
        <w:tc>
          <w:tcPr>
            <w:tcW w:w="3910" w:type="dxa"/>
            <w:shd w:val="clear" w:color="auto" w:fill="auto"/>
          </w:tcPr>
          <w:p w:rsidR="00E50E5E" w:rsidRPr="00F75465" w:rsidRDefault="001177C7" w:rsidP="008F2BB6">
            <w:pPr>
              <w:widowControl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81</w:t>
            </w:r>
          </w:p>
        </w:tc>
        <w:tc>
          <w:tcPr>
            <w:tcW w:w="2126" w:type="dxa"/>
            <w:shd w:val="clear" w:color="auto" w:fill="auto"/>
          </w:tcPr>
          <w:p w:rsidR="00E50E5E" w:rsidRPr="00F75465" w:rsidRDefault="007376A2" w:rsidP="008F2BB6">
            <w:pPr>
              <w:widowControl w:val="0"/>
              <w:spacing w:after="0" w:line="240" w:lineRule="auto"/>
              <w:jc w:val="center"/>
              <w:rPr>
                <w:rFonts w:ascii="Times New Roman" w:hAnsi="Times New Roman"/>
                <w:color w:val="000000"/>
                <w:sz w:val="24"/>
                <w:szCs w:val="24"/>
              </w:rPr>
            </w:pPr>
            <w:r>
              <w:rPr>
                <w:rFonts w:ascii="Times New Roman" w:hAnsi="Times New Roman"/>
                <w:sz w:val="24"/>
                <w:szCs w:val="24"/>
              </w:rPr>
              <w:t>470626.50</w:t>
            </w:r>
          </w:p>
        </w:tc>
        <w:tc>
          <w:tcPr>
            <w:tcW w:w="1985" w:type="dxa"/>
            <w:shd w:val="clear" w:color="auto" w:fill="auto"/>
          </w:tcPr>
          <w:p w:rsidR="00E50E5E" w:rsidRPr="00F75465" w:rsidRDefault="007376A2" w:rsidP="008F2BB6">
            <w:pPr>
              <w:widowControl w:val="0"/>
              <w:spacing w:after="0" w:line="240" w:lineRule="auto"/>
              <w:jc w:val="center"/>
              <w:rPr>
                <w:rFonts w:ascii="Times New Roman" w:hAnsi="Times New Roman"/>
                <w:color w:val="000000"/>
                <w:sz w:val="24"/>
                <w:szCs w:val="24"/>
              </w:rPr>
            </w:pPr>
            <w:r>
              <w:rPr>
                <w:rFonts w:ascii="Times New Roman" w:hAnsi="Times New Roman"/>
                <w:sz w:val="24"/>
                <w:szCs w:val="24"/>
              </w:rPr>
              <w:t>1313628.46</w:t>
            </w:r>
          </w:p>
        </w:tc>
      </w:tr>
      <w:tr w:rsidR="00E50E5E" w:rsidRPr="00F75465" w:rsidTr="0039040F">
        <w:trPr>
          <w:trHeight w:val="59"/>
        </w:trPr>
        <w:tc>
          <w:tcPr>
            <w:tcW w:w="1330" w:type="dxa"/>
            <w:shd w:val="clear" w:color="auto" w:fill="auto"/>
            <w:vAlign w:val="center"/>
          </w:tcPr>
          <w:p w:rsidR="00E50E5E" w:rsidRPr="00F75465" w:rsidRDefault="00E50E5E" w:rsidP="008F2BB6">
            <w:pPr>
              <w:widowControl w:val="0"/>
              <w:spacing w:after="0" w:line="240" w:lineRule="auto"/>
              <w:jc w:val="center"/>
              <w:rPr>
                <w:rFonts w:ascii="Times New Roman" w:hAnsi="Times New Roman"/>
                <w:color w:val="000000"/>
                <w:sz w:val="24"/>
                <w:szCs w:val="24"/>
              </w:rPr>
            </w:pPr>
          </w:p>
        </w:tc>
        <w:tc>
          <w:tcPr>
            <w:tcW w:w="3910" w:type="dxa"/>
            <w:shd w:val="clear" w:color="auto" w:fill="auto"/>
          </w:tcPr>
          <w:p w:rsidR="00E50E5E" w:rsidRPr="00F75465" w:rsidRDefault="001177C7" w:rsidP="008F2BB6">
            <w:pPr>
              <w:widowControl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82</w:t>
            </w:r>
          </w:p>
        </w:tc>
        <w:tc>
          <w:tcPr>
            <w:tcW w:w="2126" w:type="dxa"/>
            <w:shd w:val="clear" w:color="auto" w:fill="auto"/>
          </w:tcPr>
          <w:p w:rsidR="00E50E5E" w:rsidRPr="00F75465" w:rsidRDefault="007376A2" w:rsidP="008F2BB6">
            <w:pPr>
              <w:widowControl w:val="0"/>
              <w:spacing w:after="0" w:line="240" w:lineRule="auto"/>
              <w:jc w:val="center"/>
              <w:rPr>
                <w:rFonts w:ascii="Times New Roman" w:hAnsi="Times New Roman"/>
                <w:color w:val="000000"/>
                <w:sz w:val="24"/>
                <w:szCs w:val="24"/>
              </w:rPr>
            </w:pPr>
            <w:r>
              <w:rPr>
                <w:rFonts w:ascii="Times New Roman" w:hAnsi="Times New Roman"/>
                <w:sz w:val="24"/>
                <w:szCs w:val="24"/>
              </w:rPr>
              <w:t>470708.03</w:t>
            </w:r>
          </w:p>
        </w:tc>
        <w:tc>
          <w:tcPr>
            <w:tcW w:w="1985" w:type="dxa"/>
            <w:shd w:val="clear" w:color="auto" w:fill="auto"/>
          </w:tcPr>
          <w:p w:rsidR="00E50E5E" w:rsidRPr="00F75465" w:rsidRDefault="007376A2" w:rsidP="008F2BB6">
            <w:pPr>
              <w:widowControl w:val="0"/>
              <w:spacing w:after="0" w:line="240" w:lineRule="auto"/>
              <w:jc w:val="center"/>
              <w:rPr>
                <w:rFonts w:ascii="Times New Roman" w:hAnsi="Times New Roman"/>
                <w:color w:val="000000"/>
                <w:sz w:val="24"/>
                <w:szCs w:val="24"/>
              </w:rPr>
            </w:pPr>
            <w:r>
              <w:rPr>
                <w:rFonts w:ascii="Times New Roman" w:hAnsi="Times New Roman"/>
                <w:sz w:val="24"/>
                <w:szCs w:val="24"/>
              </w:rPr>
              <w:t>1313645.70</w:t>
            </w:r>
          </w:p>
        </w:tc>
      </w:tr>
      <w:tr w:rsidR="00E50E5E" w:rsidRPr="00F75465" w:rsidTr="0039040F">
        <w:trPr>
          <w:trHeight w:val="59"/>
        </w:trPr>
        <w:tc>
          <w:tcPr>
            <w:tcW w:w="1330" w:type="dxa"/>
            <w:shd w:val="clear" w:color="auto" w:fill="auto"/>
            <w:vAlign w:val="center"/>
          </w:tcPr>
          <w:p w:rsidR="00E50E5E" w:rsidRPr="00F75465" w:rsidRDefault="00E50E5E" w:rsidP="008F2BB6">
            <w:pPr>
              <w:widowControl w:val="0"/>
              <w:spacing w:after="0" w:line="240" w:lineRule="auto"/>
              <w:jc w:val="center"/>
              <w:rPr>
                <w:rFonts w:ascii="Times New Roman" w:hAnsi="Times New Roman"/>
                <w:color w:val="000000"/>
                <w:sz w:val="24"/>
                <w:szCs w:val="24"/>
              </w:rPr>
            </w:pPr>
          </w:p>
        </w:tc>
        <w:tc>
          <w:tcPr>
            <w:tcW w:w="3910" w:type="dxa"/>
            <w:shd w:val="clear" w:color="auto" w:fill="auto"/>
          </w:tcPr>
          <w:p w:rsidR="00E50E5E" w:rsidRPr="00F75465" w:rsidRDefault="001177C7" w:rsidP="008F2BB6">
            <w:pPr>
              <w:widowControl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83</w:t>
            </w:r>
          </w:p>
        </w:tc>
        <w:tc>
          <w:tcPr>
            <w:tcW w:w="2126" w:type="dxa"/>
            <w:shd w:val="clear" w:color="auto" w:fill="auto"/>
          </w:tcPr>
          <w:p w:rsidR="00E50E5E" w:rsidRPr="00F75465" w:rsidRDefault="007376A2" w:rsidP="008F2BB6">
            <w:pPr>
              <w:widowControl w:val="0"/>
              <w:spacing w:after="0" w:line="240" w:lineRule="auto"/>
              <w:jc w:val="center"/>
              <w:rPr>
                <w:rFonts w:ascii="Times New Roman" w:hAnsi="Times New Roman"/>
                <w:color w:val="000000"/>
                <w:sz w:val="24"/>
                <w:szCs w:val="24"/>
              </w:rPr>
            </w:pPr>
            <w:r>
              <w:rPr>
                <w:rFonts w:ascii="Times New Roman" w:hAnsi="Times New Roman"/>
                <w:sz w:val="24"/>
                <w:szCs w:val="24"/>
              </w:rPr>
              <w:t>470699.15</w:t>
            </w:r>
          </w:p>
        </w:tc>
        <w:tc>
          <w:tcPr>
            <w:tcW w:w="1985" w:type="dxa"/>
            <w:shd w:val="clear" w:color="auto" w:fill="auto"/>
          </w:tcPr>
          <w:p w:rsidR="00E50E5E" w:rsidRPr="00F75465" w:rsidRDefault="007376A2" w:rsidP="008F2BB6">
            <w:pPr>
              <w:widowControl w:val="0"/>
              <w:spacing w:after="0" w:line="240" w:lineRule="auto"/>
              <w:jc w:val="center"/>
              <w:rPr>
                <w:rFonts w:ascii="Times New Roman" w:hAnsi="Times New Roman"/>
                <w:color w:val="000000"/>
                <w:sz w:val="24"/>
                <w:szCs w:val="24"/>
              </w:rPr>
            </w:pPr>
            <w:r>
              <w:rPr>
                <w:rFonts w:ascii="Times New Roman" w:hAnsi="Times New Roman"/>
                <w:sz w:val="24"/>
                <w:szCs w:val="24"/>
              </w:rPr>
              <w:t>1313688.07</w:t>
            </w:r>
          </w:p>
        </w:tc>
      </w:tr>
      <w:tr w:rsidR="00E50E5E" w:rsidRPr="00F75465" w:rsidTr="0039040F">
        <w:trPr>
          <w:trHeight w:val="59"/>
        </w:trPr>
        <w:tc>
          <w:tcPr>
            <w:tcW w:w="1330" w:type="dxa"/>
            <w:shd w:val="clear" w:color="auto" w:fill="auto"/>
            <w:vAlign w:val="center"/>
          </w:tcPr>
          <w:p w:rsidR="00E50E5E" w:rsidRPr="00F75465" w:rsidRDefault="00E50E5E" w:rsidP="008F2BB6">
            <w:pPr>
              <w:widowControl w:val="0"/>
              <w:spacing w:after="0" w:line="240" w:lineRule="auto"/>
              <w:jc w:val="center"/>
              <w:rPr>
                <w:rFonts w:ascii="Times New Roman" w:hAnsi="Times New Roman"/>
                <w:color w:val="000000"/>
                <w:sz w:val="24"/>
                <w:szCs w:val="24"/>
              </w:rPr>
            </w:pPr>
          </w:p>
        </w:tc>
        <w:tc>
          <w:tcPr>
            <w:tcW w:w="3910" w:type="dxa"/>
            <w:shd w:val="clear" w:color="auto" w:fill="auto"/>
          </w:tcPr>
          <w:p w:rsidR="00E50E5E" w:rsidRPr="00F75465" w:rsidRDefault="001177C7" w:rsidP="008F2BB6">
            <w:pPr>
              <w:widowControl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84</w:t>
            </w:r>
          </w:p>
        </w:tc>
        <w:tc>
          <w:tcPr>
            <w:tcW w:w="2126" w:type="dxa"/>
            <w:shd w:val="clear" w:color="auto" w:fill="auto"/>
          </w:tcPr>
          <w:p w:rsidR="00E50E5E" w:rsidRPr="00F75465" w:rsidRDefault="007376A2" w:rsidP="008F2BB6">
            <w:pPr>
              <w:widowControl w:val="0"/>
              <w:spacing w:after="0" w:line="240" w:lineRule="auto"/>
              <w:jc w:val="center"/>
              <w:rPr>
                <w:rFonts w:ascii="Times New Roman" w:hAnsi="Times New Roman"/>
                <w:color w:val="000000"/>
                <w:sz w:val="24"/>
                <w:szCs w:val="24"/>
              </w:rPr>
            </w:pPr>
            <w:r>
              <w:rPr>
                <w:rFonts w:ascii="Times New Roman" w:hAnsi="Times New Roman"/>
                <w:sz w:val="24"/>
                <w:szCs w:val="24"/>
              </w:rPr>
              <w:t>470773.00</w:t>
            </w:r>
          </w:p>
        </w:tc>
        <w:tc>
          <w:tcPr>
            <w:tcW w:w="1985" w:type="dxa"/>
            <w:shd w:val="clear" w:color="auto" w:fill="auto"/>
          </w:tcPr>
          <w:p w:rsidR="00E50E5E" w:rsidRPr="00F75465" w:rsidRDefault="007376A2" w:rsidP="008F2BB6">
            <w:pPr>
              <w:widowControl w:val="0"/>
              <w:spacing w:after="0" w:line="240" w:lineRule="auto"/>
              <w:jc w:val="center"/>
              <w:rPr>
                <w:rFonts w:ascii="Times New Roman" w:hAnsi="Times New Roman"/>
                <w:color w:val="000000"/>
                <w:sz w:val="24"/>
                <w:szCs w:val="24"/>
              </w:rPr>
            </w:pPr>
            <w:r>
              <w:rPr>
                <w:rFonts w:ascii="Times New Roman" w:hAnsi="Times New Roman"/>
                <w:sz w:val="24"/>
                <w:szCs w:val="24"/>
              </w:rPr>
              <w:t>1313703.67</w:t>
            </w:r>
          </w:p>
        </w:tc>
      </w:tr>
      <w:tr w:rsidR="00E50E5E" w:rsidRPr="00F75465" w:rsidTr="0039040F">
        <w:trPr>
          <w:trHeight w:val="59"/>
        </w:trPr>
        <w:tc>
          <w:tcPr>
            <w:tcW w:w="1330" w:type="dxa"/>
            <w:shd w:val="clear" w:color="auto" w:fill="auto"/>
            <w:vAlign w:val="center"/>
          </w:tcPr>
          <w:p w:rsidR="00E50E5E" w:rsidRPr="00F75465" w:rsidRDefault="00E50E5E" w:rsidP="008F2BB6">
            <w:pPr>
              <w:widowControl w:val="0"/>
              <w:spacing w:after="0" w:line="240" w:lineRule="auto"/>
              <w:jc w:val="center"/>
              <w:rPr>
                <w:rFonts w:ascii="Times New Roman" w:hAnsi="Times New Roman"/>
                <w:color w:val="000000"/>
                <w:sz w:val="24"/>
                <w:szCs w:val="24"/>
              </w:rPr>
            </w:pPr>
          </w:p>
        </w:tc>
        <w:tc>
          <w:tcPr>
            <w:tcW w:w="3910" w:type="dxa"/>
            <w:shd w:val="clear" w:color="auto" w:fill="auto"/>
          </w:tcPr>
          <w:p w:rsidR="00E50E5E" w:rsidRPr="00F75465" w:rsidRDefault="001177C7" w:rsidP="008F2BB6">
            <w:pPr>
              <w:widowControl w:val="0"/>
              <w:spacing w:after="0" w:line="240" w:lineRule="auto"/>
              <w:jc w:val="center"/>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85</w:t>
            </w:r>
          </w:p>
        </w:tc>
        <w:tc>
          <w:tcPr>
            <w:tcW w:w="2126" w:type="dxa"/>
            <w:shd w:val="clear" w:color="auto" w:fill="auto"/>
          </w:tcPr>
          <w:p w:rsidR="00E50E5E" w:rsidRPr="00F75465" w:rsidRDefault="007376A2" w:rsidP="008F2BB6">
            <w:pPr>
              <w:widowControl w:val="0"/>
              <w:spacing w:after="0" w:line="240" w:lineRule="auto"/>
              <w:jc w:val="center"/>
              <w:rPr>
                <w:rFonts w:ascii="Times New Roman" w:eastAsia="Calibri" w:hAnsi="Times New Roman"/>
                <w:color w:val="000000"/>
                <w:sz w:val="24"/>
                <w:szCs w:val="24"/>
                <w:lang w:eastAsia="en-US"/>
              </w:rPr>
            </w:pPr>
            <w:r>
              <w:rPr>
                <w:rFonts w:ascii="Times New Roman" w:hAnsi="Times New Roman"/>
                <w:sz w:val="24"/>
                <w:szCs w:val="24"/>
              </w:rPr>
              <w:t>470764.82</w:t>
            </w:r>
          </w:p>
        </w:tc>
        <w:tc>
          <w:tcPr>
            <w:tcW w:w="1985" w:type="dxa"/>
            <w:shd w:val="clear" w:color="auto" w:fill="auto"/>
          </w:tcPr>
          <w:p w:rsidR="00E50E5E" w:rsidRPr="00F75465" w:rsidRDefault="007376A2" w:rsidP="008F2BB6">
            <w:pPr>
              <w:widowControl w:val="0"/>
              <w:spacing w:after="0" w:line="240" w:lineRule="auto"/>
              <w:jc w:val="center"/>
              <w:rPr>
                <w:rFonts w:ascii="Times New Roman" w:eastAsia="Calibri" w:hAnsi="Times New Roman"/>
                <w:color w:val="000000"/>
                <w:sz w:val="24"/>
                <w:szCs w:val="24"/>
                <w:lang w:eastAsia="en-US"/>
              </w:rPr>
            </w:pPr>
            <w:r>
              <w:rPr>
                <w:rFonts w:ascii="Times New Roman" w:hAnsi="Times New Roman"/>
                <w:sz w:val="24"/>
                <w:szCs w:val="24"/>
              </w:rPr>
              <w:t>1313742.47</w:t>
            </w:r>
          </w:p>
        </w:tc>
      </w:tr>
      <w:tr w:rsidR="00E50E5E" w:rsidRPr="00F75465" w:rsidTr="0039040F">
        <w:trPr>
          <w:trHeight w:val="59"/>
        </w:trPr>
        <w:tc>
          <w:tcPr>
            <w:tcW w:w="1330" w:type="dxa"/>
            <w:shd w:val="clear" w:color="auto" w:fill="auto"/>
            <w:vAlign w:val="center"/>
          </w:tcPr>
          <w:p w:rsidR="00E50E5E" w:rsidRPr="00F75465" w:rsidRDefault="00E50E5E" w:rsidP="008F2BB6">
            <w:pPr>
              <w:widowControl w:val="0"/>
              <w:spacing w:after="0" w:line="240" w:lineRule="auto"/>
              <w:jc w:val="center"/>
              <w:rPr>
                <w:rFonts w:ascii="Times New Roman" w:hAnsi="Times New Roman"/>
                <w:color w:val="000000"/>
                <w:sz w:val="24"/>
                <w:szCs w:val="24"/>
              </w:rPr>
            </w:pPr>
          </w:p>
        </w:tc>
        <w:tc>
          <w:tcPr>
            <w:tcW w:w="3910" w:type="dxa"/>
            <w:shd w:val="clear" w:color="auto" w:fill="auto"/>
          </w:tcPr>
          <w:p w:rsidR="00E50E5E" w:rsidRPr="00F75465" w:rsidRDefault="001177C7" w:rsidP="008F2BB6">
            <w:pPr>
              <w:widowControl w:val="0"/>
              <w:spacing w:after="0" w:line="240" w:lineRule="auto"/>
              <w:jc w:val="center"/>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86</w:t>
            </w:r>
          </w:p>
        </w:tc>
        <w:tc>
          <w:tcPr>
            <w:tcW w:w="2126" w:type="dxa"/>
            <w:shd w:val="clear" w:color="auto" w:fill="auto"/>
          </w:tcPr>
          <w:p w:rsidR="00E50E5E" w:rsidRPr="00F75465" w:rsidRDefault="007376A2" w:rsidP="008F2BB6">
            <w:pPr>
              <w:widowControl w:val="0"/>
              <w:spacing w:after="0" w:line="240" w:lineRule="auto"/>
              <w:jc w:val="center"/>
              <w:rPr>
                <w:rFonts w:ascii="Times New Roman" w:eastAsia="Calibri" w:hAnsi="Times New Roman"/>
                <w:color w:val="000000"/>
                <w:sz w:val="24"/>
                <w:szCs w:val="24"/>
                <w:lang w:eastAsia="en-US"/>
              </w:rPr>
            </w:pPr>
            <w:r>
              <w:rPr>
                <w:rFonts w:ascii="Times New Roman" w:hAnsi="Times New Roman"/>
                <w:sz w:val="24"/>
                <w:szCs w:val="24"/>
              </w:rPr>
              <w:t>470758.32</w:t>
            </w:r>
          </w:p>
        </w:tc>
        <w:tc>
          <w:tcPr>
            <w:tcW w:w="1985" w:type="dxa"/>
            <w:shd w:val="clear" w:color="auto" w:fill="auto"/>
          </w:tcPr>
          <w:p w:rsidR="00E50E5E" w:rsidRPr="00F75465" w:rsidRDefault="007376A2" w:rsidP="008F2BB6">
            <w:pPr>
              <w:widowControl w:val="0"/>
              <w:spacing w:after="0" w:line="240" w:lineRule="auto"/>
              <w:jc w:val="center"/>
              <w:rPr>
                <w:rFonts w:ascii="Times New Roman" w:eastAsia="Calibri" w:hAnsi="Times New Roman"/>
                <w:color w:val="000000"/>
                <w:sz w:val="24"/>
                <w:szCs w:val="24"/>
                <w:lang w:eastAsia="en-US"/>
              </w:rPr>
            </w:pPr>
            <w:r>
              <w:rPr>
                <w:rFonts w:ascii="Times New Roman" w:hAnsi="Times New Roman"/>
                <w:sz w:val="24"/>
                <w:szCs w:val="24"/>
              </w:rPr>
              <w:t>1313773.31</w:t>
            </w:r>
          </w:p>
        </w:tc>
      </w:tr>
      <w:tr w:rsidR="00E50E5E" w:rsidRPr="00F75465" w:rsidTr="0039040F">
        <w:trPr>
          <w:trHeight w:val="59"/>
        </w:trPr>
        <w:tc>
          <w:tcPr>
            <w:tcW w:w="1330" w:type="dxa"/>
            <w:shd w:val="clear" w:color="auto" w:fill="auto"/>
            <w:vAlign w:val="center"/>
          </w:tcPr>
          <w:p w:rsidR="00E50E5E" w:rsidRPr="00F75465" w:rsidRDefault="00E50E5E" w:rsidP="008F2BB6">
            <w:pPr>
              <w:widowControl w:val="0"/>
              <w:spacing w:after="0" w:line="240" w:lineRule="auto"/>
              <w:jc w:val="center"/>
              <w:rPr>
                <w:rFonts w:ascii="Times New Roman" w:hAnsi="Times New Roman"/>
                <w:color w:val="000000"/>
                <w:sz w:val="24"/>
                <w:szCs w:val="24"/>
              </w:rPr>
            </w:pPr>
          </w:p>
        </w:tc>
        <w:tc>
          <w:tcPr>
            <w:tcW w:w="3910" w:type="dxa"/>
            <w:shd w:val="clear" w:color="auto" w:fill="auto"/>
          </w:tcPr>
          <w:p w:rsidR="00E50E5E" w:rsidRPr="00F75465" w:rsidRDefault="001177C7" w:rsidP="008F2BB6">
            <w:pPr>
              <w:widowControl w:val="0"/>
              <w:spacing w:after="0" w:line="240" w:lineRule="auto"/>
              <w:jc w:val="center"/>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87</w:t>
            </w:r>
          </w:p>
        </w:tc>
        <w:tc>
          <w:tcPr>
            <w:tcW w:w="2126" w:type="dxa"/>
            <w:shd w:val="clear" w:color="auto" w:fill="auto"/>
          </w:tcPr>
          <w:p w:rsidR="00E50E5E" w:rsidRPr="00F75465" w:rsidRDefault="007376A2" w:rsidP="008F2BB6">
            <w:pPr>
              <w:widowControl w:val="0"/>
              <w:spacing w:after="0" w:line="240" w:lineRule="auto"/>
              <w:jc w:val="center"/>
              <w:rPr>
                <w:rFonts w:ascii="Times New Roman" w:eastAsia="Calibri" w:hAnsi="Times New Roman"/>
                <w:color w:val="000000"/>
                <w:sz w:val="24"/>
                <w:szCs w:val="24"/>
                <w:lang w:eastAsia="en-US"/>
              </w:rPr>
            </w:pPr>
            <w:r>
              <w:rPr>
                <w:rFonts w:ascii="Times New Roman" w:hAnsi="Times New Roman"/>
                <w:sz w:val="24"/>
                <w:szCs w:val="24"/>
              </w:rPr>
              <w:t>470765.58</w:t>
            </w:r>
          </w:p>
        </w:tc>
        <w:tc>
          <w:tcPr>
            <w:tcW w:w="1985" w:type="dxa"/>
            <w:shd w:val="clear" w:color="auto" w:fill="auto"/>
          </w:tcPr>
          <w:p w:rsidR="00E50E5E" w:rsidRPr="00F75465" w:rsidRDefault="007376A2" w:rsidP="008F2BB6">
            <w:pPr>
              <w:widowControl w:val="0"/>
              <w:spacing w:after="0" w:line="240" w:lineRule="auto"/>
              <w:jc w:val="center"/>
              <w:rPr>
                <w:rFonts w:ascii="Times New Roman" w:eastAsia="Calibri" w:hAnsi="Times New Roman"/>
                <w:color w:val="000000"/>
                <w:sz w:val="24"/>
                <w:szCs w:val="24"/>
                <w:lang w:eastAsia="en-US"/>
              </w:rPr>
            </w:pPr>
            <w:r>
              <w:rPr>
                <w:rFonts w:ascii="Times New Roman" w:hAnsi="Times New Roman"/>
                <w:sz w:val="24"/>
                <w:szCs w:val="24"/>
              </w:rPr>
              <w:t>1313774.75</w:t>
            </w:r>
          </w:p>
        </w:tc>
      </w:tr>
      <w:tr w:rsidR="00E50E5E" w:rsidRPr="00F75465" w:rsidTr="0039040F">
        <w:trPr>
          <w:trHeight w:val="59"/>
        </w:trPr>
        <w:tc>
          <w:tcPr>
            <w:tcW w:w="1330" w:type="dxa"/>
            <w:shd w:val="clear" w:color="auto" w:fill="auto"/>
            <w:vAlign w:val="center"/>
          </w:tcPr>
          <w:p w:rsidR="00E50E5E" w:rsidRPr="00F75465" w:rsidRDefault="00E50E5E" w:rsidP="008F2BB6">
            <w:pPr>
              <w:widowControl w:val="0"/>
              <w:spacing w:after="0" w:line="240" w:lineRule="auto"/>
              <w:jc w:val="center"/>
              <w:rPr>
                <w:rFonts w:ascii="Times New Roman" w:hAnsi="Times New Roman"/>
                <w:color w:val="000000"/>
                <w:sz w:val="24"/>
                <w:szCs w:val="24"/>
              </w:rPr>
            </w:pPr>
          </w:p>
        </w:tc>
        <w:tc>
          <w:tcPr>
            <w:tcW w:w="3910" w:type="dxa"/>
            <w:shd w:val="clear" w:color="auto" w:fill="auto"/>
          </w:tcPr>
          <w:p w:rsidR="00E50E5E" w:rsidRPr="00F75465" w:rsidRDefault="001177C7" w:rsidP="008F2BB6">
            <w:pPr>
              <w:widowControl w:val="0"/>
              <w:spacing w:after="0" w:line="240" w:lineRule="auto"/>
              <w:jc w:val="center"/>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88</w:t>
            </w:r>
          </w:p>
        </w:tc>
        <w:tc>
          <w:tcPr>
            <w:tcW w:w="2126" w:type="dxa"/>
            <w:shd w:val="clear" w:color="auto" w:fill="auto"/>
          </w:tcPr>
          <w:p w:rsidR="00E50E5E" w:rsidRPr="00F75465" w:rsidRDefault="007376A2" w:rsidP="008F2BB6">
            <w:pPr>
              <w:widowControl w:val="0"/>
              <w:spacing w:after="0" w:line="240" w:lineRule="auto"/>
              <w:jc w:val="center"/>
              <w:rPr>
                <w:rFonts w:ascii="Times New Roman" w:eastAsia="Calibri" w:hAnsi="Times New Roman"/>
                <w:color w:val="000000"/>
                <w:sz w:val="24"/>
                <w:szCs w:val="24"/>
                <w:lang w:eastAsia="en-US"/>
              </w:rPr>
            </w:pPr>
            <w:r>
              <w:rPr>
                <w:rFonts w:ascii="Times New Roman" w:hAnsi="Times New Roman"/>
                <w:sz w:val="24"/>
                <w:szCs w:val="24"/>
              </w:rPr>
              <w:t>470767.46</w:t>
            </w:r>
          </w:p>
        </w:tc>
        <w:tc>
          <w:tcPr>
            <w:tcW w:w="1985" w:type="dxa"/>
            <w:shd w:val="clear" w:color="auto" w:fill="auto"/>
          </w:tcPr>
          <w:p w:rsidR="00E50E5E" w:rsidRPr="00F75465" w:rsidRDefault="007376A2" w:rsidP="008F2BB6">
            <w:pPr>
              <w:widowControl w:val="0"/>
              <w:spacing w:after="0" w:line="240" w:lineRule="auto"/>
              <w:jc w:val="center"/>
              <w:rPr>
                <w:rFonts w:ascii="Times New Roman" w:eastAsia="Calibri" w:hAnsi="Times New Roman"/>
                <w:color w:val="000000"/>
                <w:sz w:val="24"/>
                <w:szCs w:val="24"/>
                <w:lang w:eastAsia="en-US"/>
              </w:rPr>
            </w:pPr>
            <w:r>
              <w:rPr>
                <w:rFonts w:ascii="Times New Roman" w:hAnsi="Times New Roman"/>
                <w:sz w:val="24"/>
                <w:szCs w:val="24"/>
              </w:rPr>
              <w:t>1313765.21</w:t>
            </w:r>
          </w:p>
        </w:tc>
      </w:tr>
      <w:tr w:rsidR="00E50E5E" w:rsidRPr="00F75465" w:rsidTr="0039040F">
        <w:trPr>
          <w:trHeight w:val="59"/>
        </w:trPr>
        <w:tc>
          <w:tcPr>
            <w:tcW w:w="1330" w:type="dxa"/>
            <w:shd w:val="clear" w:color="auto" w:fill="auto"/>
            <w:vAlign w:val="center"/>
          </w:tcPr>
          <w:p w:rsidR="00E50E5E" w:rsidRPr="00F75465" w:rsidRDefault="00E50E5E" w:rsidP="008F2BB6">
            <w:pPr>
              <w:widowControl w:val="0"/>
              <w:spacing w:after="0" w:line="240" w:lineRule="auto"/>
              <w:jc w:val="center"/>
              <w:rPr>
                <w:rFonts w:ascii="Times New Roman" w:hAnsi="Times New Roman"/>
                <w:color w:val="000000"/>
                <w:sz w:val="24"/>
                <w:szCs w:val="24"/>
              </w:rPr>
            </w:pPr>
          </w:p>
        </w:tc>
        <w:tc>
          <w:tcPr>
            <w:tcW w:w="3910" w:type="dxa"/>
            <w:shd w:val="clear" w:color="auto" w:fill="auto"/>
          </w:tcPr>
          <w:p w:rsidR="00E50E5E" w:rsidRPr="00F75465" w:rsidRDefault="001177C7" w:rsidP="008F2BB6">
            <w:pPr>
              <w:widowControl w:val="0"/>
              <w:spacing w:after="0" w:line="240" w:lineRule="auto"/>
              <w:jc w:val="center"/>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89</w:t>
            </w:r>
          </w:p>
        </w:tc>
        <w:tc>
          <w:tcPr>
            <w:tcW w:w="2126" w:type="dxa"/>
            <w:shd w:val="clear" w:color="auto" w:fill="auto"/>
          </w:tcPr>
          <w:p w:rsidR="00E50E5E" w:rsidRPr="00F75465" w:rsidRDefault="007376A2" w:rsidP="008F2BB6">
            <w:pPr>
              <w:widowControl w:val="0"/>
              <w:spacing w:after="0" w:line="240" w:lineRule="auto"/>
              <w:jc w:val="center"/>
              <w:rPr>
                <w:rFonts w:ascii="Times New Roman" w:eastAsia="Calibri" w:hAnsi="Times New Roman"/>
                <w:color w:val="000000"/>
                <w:sz w:val="24"/>
                <w:szCs w:val="24"/>
                <w:lang w:eastAsia="en-US"/>
              </w:rPr>
            </w:pPr>
            <w:r>
              <w:rPr>
                <w:rFonts w:ascii="Times New Roman" w:hAnsi="Times New Roman"/>
                <w:sz w:val="24"/>
                <w:szCs w:val="24"/>
              </w:rPr>
              <w:t>470768.46</w:t>
            </w:r>
          </w:p>
        </w:tc>
        <w:tc>
          <w:tcPr>
            <w:tcW w:w="1985" w:type="dxa"/>
            <w:shd w:val="clear" w:color="auto" w:fill="auto"/>
          </w:tcPr>
          <w:p w:rsidR="00E50E5E" w:rsidRPr="00F75465" w:rsidRDefault="007376A2" w:rsidP="008F2BB6">
            <w:pPr>
              <w:widowControl w:val="0"/>
              <w:spacing w:after="0" w:line="240" w:lineRule="auto"/>
              <w:jc w:val="center"/>
              <w:rPr>
                <w:rFonts w:ascii="Times New Roman" w:eastAsia="Calibri" w:hAnsi="Times New Roman"/>
                <w:color w:val="000000"/>
                <w:sz w:val="24"/>
                <w:szCs w:val="24"/>
                <w:lang w:eastAsia="en-US"/>
              </w:rPr>
            </w:pPr>
            <w:r>
              <w:rPr>
                <w:rFonts w:ascii="Times New Roman" w:hAnsi="Times New Roman"/>
                <w:sz w:val="24"/>
                <w:szCs w:val="24"/>
              </w:rPr>
              <w:t>1313765.43</w:t>
            </w:r>
          </w:p>
        </w:tc>
      </w:tr>
      <w:tr w:rsidR="00E50E5E" w:rsidRPr="00F75465" w:rsidTr="0039040F">
        <w:trPr>
          <w:trHeight w:val="59"/>
        </w:trPr>
        <w:tc>
          <w:tcPr>
            <w:tcW w:w="1330" w:type="dxa"/>
            <w:shd w:val="clear" w:color="auto" w:fill="auto"/>
            <w:vAlign w:val="center"/>
          </w:tcPr>
          <w:p w:rsidR="00E50E5E" w:rsidRPr="00F75465" w:rsidRDefault="00E50E5E" w:rsidP="008F2BB6">
            <w:pPr>
              <w:widowControl w:val="0"/>
              <w:spacing w:after="0" w:line="240" w:lineRule="auto"/>
              <w:jc w:val="center"/>
              <w:rPr>
                <w:rFonts w:ascii="Times New Roman" w:hAnsi="Times New Roman"/>
                <w:color w:val="000000"/>
                <w:sz w:val="24"/>
                <w:szCs w:val="24"/>
              </w:rPr>
            </w:pPr>
          </w:p>
        </w:tc>
        <w:tc>
          <w:tcPr>
            <w:tcW w:w="3910" w:type="dxa"/>
            <w:shd w:val="clear" w:color="auto" w:fill="auto"/>
          </w:tcPr>
          <w:p w:rsidR="00E50E5E" w:rsidRPr="00F75465" w:rsidRDefault="001177C7" w:rsidP="008F2BB6">
            <w:pPr>
              <w:widowControl w:val="0"/>
              <w:spacing w:after="0" w:line="240" w:lineRule="auto"/>
              <w:jc w:val="center"/>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90</w:t>
            </w:r>
          </w:p>
        </w:tc>
        <w:tc>
          <w:tcPr>
            <w:tcW w:w="2126" w:type="dxa"/>
            <w:shd w:val="clear" w:color="auto" w:fill="auto"/>
          </w:tcPr>
          <w:p w:rsidR="00E50E5E" w:rsidRPr="00F75465" w:rsidRDefault="007376A2" w:rsidP="008F2BB6">
            <w:pPr>
              <w:widowControl w:val="0"/>
              <w:spacing w:after="0" w:line="240" w:lineRule="auto"/>
              <w:jc w:val="center"/>
              <w:rPr>
                <w:rFonts w:ascii="Times New Roman" w:eastAsia="Calibri" w:hAnsi="Times New Roman"/>
                <w:color w:val="000000"/>
                <w:sz w:val="24"/>
                <w:szCs w:val="24"/>
                <w:lang w:eastAsia="en-US"/>
              </w:rPr>
            </w:pPr>
            <w:r>
              <w:rPr>
                <w:rFonts w:ascii="Times New Roman" w:hAnsi="Times New Roman"/>
                <w:sz w:val="24"/>
                <w:szCs w:val="24"/>
              </w:rPr>
              <w:t>470775.69</w:t>
            </w:r>
          </w:p>
        </w:tc>
        <w:tc>
          <w:tcPr>
            <w:tcW w:w="1985" w:type="dxa"/>
            <w:shd w:val="clear" w:color="auto" w:fill="auto"/>
          </w:tcPr>
          <w:p w:rsidR="00E50E5E" w:rsidRPr="00F75465" w:rsidRDefault="007376A2" w:rsidP="008F2BB6">
            <w:pPr>
              <w:widowControl w:val="0"/>
              <w:spacing w:after="0" w:line="240" w:lineRule="auto"/>
              <w:jc w:val="center"/>
              <w:rPr>
                <w:rFonts w:ascii="Times New Roman" w:eastAsia="Calibri" w:hAnsi="Times New Roman"/>
                <w:color w:val="000000"/>
                <w:sz w:val="24"/>
                <w:szCs w:val="24"/>
                <w:lang w:eastAsia="en-US"/>
              </w:rPr>
            </w:pPr>
            <w:r>
              <w:rPr>
                <w:rFonts w:ascii="Times New Roman" w:hAnsi="Times New Roman"/>
                <w:sz w:val="24"/>
                <w:szCs w:val="24"/>
              </w:rPr>
              <w:t>1313732.60</w:t>
            </w:r>
          </w:p>
        </w:tc>
      </w:tr>
      <w:tr w:rsidR="00E50E5E" w:rsidRPr="00F75465" w:rsidTr="0039040F">
        <w:trPr>
          <w:trHeight w:val="59"/>
        </w:trPr>
        <w:tc>
          <w:tcPr>
            <w:tcW w:w="1330" w:type="dxa"/>
            <w:shd w:val="clear" w:color="auto" w:fill="auto"/>
            <w:vAlign w:val="center"/>
          </w:tcPr>
          <w:p w:rsidR="00E50E5E" w:rsidRPr="00F75465" w:rsidRDefault="00E50E5E" w:rsidP="008F2BB6">
            <w:pPr>
              <w:widowControl w:val="0"/>
              <w:spacing w:after="0" w:line="240" w:lineRule="auto"/>
              <w:jc w:val="center"/>
              <w:rPr>
                <w:rFonts w:ascii="Times New Roman" w:hAnsi="Times New Roman"/>
                <w:color w:val="000000"/>
                <w:sz w:val="24"/>
                <w:szCs w:val="24"/>
              </w:rPr>
            </w:pPr>
          </w:p>
        </w:tc>
        <w:tc>
          <w:tcPr>
            <w:tcW w:w="3910" w:type="dxa"/>
            <w:shd w:val="clear" w:color="auto" w:fill="auto"/>
          </w:tcPr>
          <w:p w:rsidR="00E50E5E" w:rsidRPr="00F75465" w:rsidRDefault="001177C7" w:rsidP="008F2BB6">
            <w:pPr>
              <w:widowControl w:val="0"/>
              <w:spacing w:after="0" w:line="240" w:lineRule="auto"/>
              <w:jc w:val="center"/>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91</w:t>
            </w:r>
          </w:p>
        </w:tc>
        <w:tc>
          <w:tcPr>
            <w:tcW w:w="2126" w:type="dxa"/>
            <w:shd w:val="clear" w:color="auto" w:fill="auto"/>
          </w:tcPr>
          <w:p w:rsidR="00E50E5E" w:rsidRPr="00F75465" w:rsidRDefault="007376A2" w:rsidP="008F2BB6">
            <w:pPr>
              <w:widowControl w:val="0"/>
              <w:spacing w:after="0" w:line="240" w:lineRule="auto"/>
              <w:jc w:val="center"/>
              <w:rPr>
                <w:rFonts w:ascii="Times New Roman" w:eastAsia="Calibri" w:hAnsi="Times New Roman"/>
                <w:color w:val="000000"/>
                <w:sz w:val="24"/>
                <w:szCs w:val="24"/>
                <w:lang w:eastAsia="en-US"/>
              </w:rPr>
            </w:pPr>
            <w:r>
              <w:rPr>
                <w:rFonts w:ascii="Times New Roman" w:hAnsi="Times New Roman"/>
                <w:sz w:val="24"/>
                <w:szCs w:val="24"/>
              </w:rPr>
              <w:t>470784.12</w:t>
            </w:r>
          </w:p>
        </w:tc>
        <w:tc>
          <w:tcPr>
            <w:tcW w:w="1985" w:type="dxa"/>
            <w:shd w:val="clear" w:color="auto" w:fill="auto"/>
          </w:tcPr>
          <w:p w:rsidR="00E50E5E" w:rsidRPr="00F75465" w:rsidRDefault="007376A2" w:rsidP="008F2BB6">
            <w:pPr>
              <w:widowControl w:val="0"/>
              <w:spacing w:after="0" w:line="240" w:lineRule="auto"/>
              <w:jc w:val="center"/>
              <w:rPr>
                <w:rFonts w:ascii="Times New Roman" w:eastAsia="Calibri" w:hAnsi="Times New Roman"/>
                <w:color w:val="000000"/>
                <w:sz w:val="24"/>
                <w:szCs w:val="24"/>
                <w:lang w:eastAsia="en-US"/>
              </w:rPr>
            </w:pPr>
            <w:r>
              <w:rPr>
                <w:rFonts w:ascii="Times New Roman" w:hAnsi="Times New Roman"/>
                <w:sz w:val="24"/>
                <w:szCs w:val="24"/>
              </w:rPr>
              <w:t>1313694.29</w:t>
            </w:r>
          </w:p>
        </w:tc>
      </w:tr>
      <w:tr w:rsidR="00E50E5E" w:rsidRPr="00F75465" w:rsidTr="0039040F">
        <w:trPr>
          <w:trHeight w:val="59"/>
        </w:trPr>
        <w:tc>
          <w:tcPr>
            <w:tcW w:w="1330" w:type="dxa"/>
            <w:shd w:val="clear" w:color="auto" w:fill="auto"/>
            <w:vAlign w:val="center"/>
          </w:tcPr>
          <w:p w:rsidR="00E50E5E" w:rsidRPr="00F75465" w:rsidRDefault="00E50E5E" w:rsidP="008F2BB6">
            <w:pPr>
              <w:widowControl w:val="0"/>
              <w:spacing w:after="0" w:line="240" w:lineRule="auto"/>
              <w:jc w:val="center"/>
              <w:rPr>
                <w:rFonts w:ascii="Times New Roman" w:hAnsi="Times New Roman"/>
                <w:color w:val="000000"/>
                <w:sz w:val="24"/>
                <w:szCs w:val="24"/>
              </w:rPr>
            </w:pPr>
          </w:p>
        </w:tc>
        <w:tc>
          <w:tcPr>
            <w:tcW w:w="3910" w:type="dxa"/>
            <w:shd w:val="clear" w:color="auto" w:fill="auto"/>
          </w:tcPr>
          <w:p w:rsidR="00E50E5E" w:rsidRPr="00F75465" w:rsidRDefault="001177C7" w:rsidP="008F2BB6">
            <w:pPr>
              <w:widowControl w:val="0"/>
              <w:spacing w:after="0" w:line="240" w:lineRule="auto"/>
              <w:jc w:val="center"/>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92</w:t>
            </w:r>
          </w:p>
        </w:tc>
        <w:tc>
          <w:tcPr>
            <w:tcW w:w="2126" w:type="dxa"/>
            <w:shd w:val="clear" w:color="auto" w:fill="auto"/>
          </w:tcPr>
          <w:p w:rsidR="00E50E5E" w:rsidRPr="00F75465" w:rsidRDefault="007376A2" w:rsidP="008F2BB6">
            <w:pPr>
              <w:widowControl w:val="0"/>
              <w:spacing w:after="0" w:line="240" w:lineRule="auto"/>
              <w:jc w:val="center"/>
              <w:rPr>
                <w:rFonts w:ascii="Times New Roman" w:eastAsia="Calibri" w:hAnsi="Times New Roman"/>
                <w:color w:val="000000"/>
                <w:sz w:val="24"/>
                <w:szCs w:val="24"/>
                <w:lang w:eastAsia="en-US"/>
              </w:rPr>
            </w:pPr>
            <w:r>
              <w:rPr>
                <w:rFonts w:ascii="Times New Roman" w:hAnsi="Times New Roman"/>
                <w:sz w:val="24"/>
                <w:szCs w:val="24"/>
              </w:rPr>
              <w:t>470755.87</w:t>
            </w:r>
          </w:p>
        </w:tc>
        <w:tc>
          <w:tcPr>
            <w:tcW w:w="1985" w:type="dxa"/>
            <w:shd w:val="clear" w:color="auto" w:fill="auto"/>
          </w:tcPr>
          <w:p w:rsidR="00E50E5E" w:rsidRPr="00F75465" w:rsidRDefault="007376A2" w:rsidP="008F2BB6">
            <w:pPr>
              <w:widowControl w:val="0"/>
              <w:spacing w:after="0" w:line="240" w:lineRule="auto"/>
              <w:jc w:val="center"/>
              <w:rPr>
                <w:rFonts w:ascii="Times New Roman" w:eastAsia="Calibri" w:hAnsi="Times New Roman"/>
                <w:color w:val="000000"/>
                <w:sz w:val="24"/>
                <w:szCs w:val="24"/>
                <w:lang w:eastAsia="en-US"/>
              </w:rPr>
            </w:pPr>
            <w:r>
              <w:rPr>
                <w:rFonts w:ascii="Times New Roman" w:hAnsi="Times New Roman"/>
                <w:sz w:val="24"/>
                <w:szCs w:val="24"/>
              </w:rPr>
              <w:t>1313687.34</w:t>
            </w:r>
          </w:p>
        </w:tc>
      </w:tr>
      <w:tr w:rsidR="00E50E5E" w:rsidRPr="00F75465" w:rsidTr="0039040F">
        <w:trPr>
          <w:trHeight w:val="59"/>
        </w:trPr>
        <w:tc>
          <w:tcPr>
            <w:tcW w:w="1330" w:type="dxa"/>
            <w:shd w:val="clear" w:color="auto" w:fill="auto"/>
            <w:vAlign w:val="center"/>
          </w:tcPr>
          <w:p w:rsidR="00E50E5E" w:rsidRPr="00F75465" w:rsidRDefault="00E50E5E" w:rsidP="008F2BB6">
            <w:pPr>
              <w:widowControl w:val="0"/>
              <w:spacing w:after="0" w:line="240" w:lineRule="auto"/>
              <w:jc w:val="center"/>
              <w:rPr>
                <w:rFonts w:ascii="Times New Roman" w:hAnsi="Times New Roman"/>
                <w:color w:val="000000"/>
                <w:sz w:val="24"/>
                <w:szCs w:val="24"/>
              </w:rPr>
            </w:pPr>
          </w:p>
        </w:tc>
        <w:tc>
          <w:tcPr>
            <w:tcW w:w="3910" w:type="dxa"/>
            <w:shd w:val="clear" w:color="auto" w:fill="auto"/>
          </w:tcPr>
          <w:p w:rsidR="00E50E5E" w:rsidRPr="00F75465" w:rsidRDefault="001177C7" w:rsidP="008F2BB6">
            <w:pPr>
              <w:widowControl w:val="0"/>
              <w:spacing w:after="0" w:line="240" w:lineRule="auto"/>
              <w:jc w:val="center"/>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93</w:t>
            </w:r>
          </w:p>
        </w:tc>
        <w:tc>
          <w:tcPr>
            <w:tcW w:w="2126" w:type="dxa"/>
            <w:shd w:val="clear" w:color="auto" w:fill="auto"/>
          </w:tcPr>
          <w:p w:rsidR="00E50E5E" w:rsidRPr="00F75465" w:rsidRDefault="007376A2" w:rsidP="008F2BB6">
            <w:pPr>
              <w:widowControl w:val="0"/>
              <w:spacing w:after="0" w:line="240" w:lineRule="auto"/>
              <w:jc w:val="center"/>
              <w:rPr>
                <w:rFonts w:ascii="Times New Roman" w:eastAsia="Calibri" w:hAnsi="Times New Roman"/>
                <w:color w:val="000000"/>
                <w:sz w:val="24"/>
                <w:szCs w:val="24"/>
                <w:lang w:eastAsia="en-US"/>
              </w:rPr>
            </w:pPr>
            <w:r>
              <w:rPr>
                <w:rFonts w:ascii="Times New Roman" w:hAnsi="Times New Roman"/>
                <w:sz w:val="24"/>
                <w:szCs w:val="24"/>
              </w:rPr>
              <w:t>470756.12</w:t>
            </w:r>
          </w:p>
        </w:tc>
        <w:tc>
          <w:tcPr>
            <w:tcW w:w="1985" w:type="dxa"/>
            <w:shd w:val="clear" w:color="auto" w:fill="auto"/>
          </w:tcPr>
          <w:p w:rsidR="00E50E5E" w:rsidRPr="00F75465" w:rsidRDefault="007376A2" w:rsidP="008F2BB6">
            <w:pPr>
              <w:widowControl w:val="0"/>
              <w:spacing w:after="0" w:line="240" w:lineRule="auto"/>
              <w:jc w:val="center"/>
              <w:rPr>
                <w:rFonts w:ascii="Times New Roman" w:eastAsia="Calibri" w:hAnsi="Times New Roman"/>
                <w:color w:val="000000"/>
                <w:sz w:val="24"/>
                <w:szCs w:val="24"/>
                <w:lang w:eastAsia="en-US"/>
              </w:rPr>
            </w:pPr>
            <w:r>
              <w:rPr>
                <w:rFonts w:ascii="Times New Roman" w:hAnsi="Times New Roman"/>
                <w:sz w:val="24"/>
                <w:szCs w:val="24"/>
              </w:rPr>
              <w:t>1313684.03</w:t>
            </w:r>
          </w:p>
        </w:tc>
      </w:tr>
      <w:tr w:rsidR="00E50E5E" w:rsidRPr="00F75465" w:rsidTr="0039040F">
        <w:trPr>
          <w:trHeight w:val="59"/>
        </w:trPr>
        <w:tc>
          <w:tcPr>
            <w:tcW w:w="1330" w:type="dxa"/>
            <w:shd w:val="clear" w:color="auto" w:fill="auto"/>
            <w:vAlign w:val="center"/>
          </w:tcPr>
          <w:p w:rsidR="00E50E5E" w:rsidRPr="00F75465" w:rsidRDefault="00E50E5E" w:rsidP="008F2BB6">
            <w:pPr>
              <w:widowControl w:val="0"/>
              <w:spacing w:after="0" w:line="240" w:lineRule="auto"/>
              <w:jc w:val="center"/>
              <w:rPr>
                <w:rFonts w:ascii="Times New Roman" w:hAnsi="Times New Roman"/>
                <w:color w:val="000000"/>
                <w:sz w:val="24"/>
                <w:szCs w:val="24"/>
              </w:rPr>
            </w:pPr>
          </w:p>
        </w:tc>
        <w:tc>
          <w:tcPr>
            <w:tcW w:w="3910" w:type="dxa"/>
            <w:shd w:val="clear" w:color="auto" w:fill="auto"/>
          </w:tcPr>
          <w:p w:rsidR="00E50E5E" w:rsidRPr="00F75465" w:rsidRDefault="001177C7" w:rsidP="008F2BB6">
            <w:pPr>
              <w:widowControl w:val="0"/>
              <w:spacing w:after="0" w:line="240" w:lineRule="auto"/>
              <w:jc w:val="center"/>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94</w:t>
            </w:r>
          </w:p>
        </w:tc>
        <w:tc>
          <w:tcPr>
            <w:tcW w:w="2126" w:type="dxa"/>
            <w:shd w:val="clear" w:color="auto" w:fill="auto"/>
          </w:tcPr>
          <w:p w:rsidR="00E50E5E" w:rsidRPr="00F75465" w:rsidRDefault="007376A2" w:rsidP="008F2BB6">
            <w:pPr>
              <w:widowControl w:val="0"/>
              <w:spacing w:after="0" w:line="240" w:lineRule="auto"/>
              <w:jc w:val="center"/>
              <w:rPr>
                <w:rFonts w:ascii="Times New Roman" w:eastAsia="Calibri" w:hAnsi="Times New Roman"/>
                <w:color w:val="000000"/>
                <w:sz w:val="24"/>
                <w:szCs w:val="24"/>
                <w:lang w:eastAsia="en-US"/>
              </w:rPr>
            </w:pPr>
            <w:r>
              <w:rPr>
                <w:rFonts w:ascii="Times New Roman" w:hAnsi="Times New Roman"/>
                <w:sz w:val="24"/>
                <w:szCs w:val="24"/>
              </w:rPr>
              <w:t>470726.67</w:t>
            </w:r>
          </w:p>
        </w:tc>
        <w:tc>
          <w:tcPr>
            <w:tcW w:w="1985" w:type="dxa"/>
            <w:shd w:val="clear" w:color="auto" w:fill="auto"/>
          </w:tcPr>
          <w:p w:rsidR="00E50E5E" w:rsidRPr="00F75465" w:rsidRDefault="007376A2" w:rsidP="008F2BB6">
            <w:pPr>
              <w:widowControl w:val="0"/>
              <w:spacing w:after="0" w:line="240" w:lineRule="auto"/>
              <w:jc w:val="center"/>
              <w:rPr>
                <w:rFonts w:ascii="Times New Roman" w:eastAsia="Calibri" w:hAnsi="Times New Roman"/>
                <w:color w:val="000000"/>
                <w:sz w:val="24"/>
                <w:szCs w:val="24"/>
                <w:lang w:eastAsia="en-US"/>
              </w:rPr>
            </w:pPr>
            <w:r>
              <w:rPr>
                <w:rFonts w:ascii="Times New Roman" w:hAnsi="Times New Roman"/>
                <w:sz w:val="24"/>
                <w:szCs w:val="24"/>
              </w:rPr>
              <w:t>1313678.39</w:t>
            </w:r>
          </w:p>
        </w:tc>
      </w:tr>
      <w:tr w:rsidR="00E50E5E" w:rsidRPr="00F75465" w:rsidTr="0039040F">
        <w:trPr>
          <w:trHeight w:val="59"/>
        </w:trPr>
        <w:tc>
          <w:tcPr>
            <w:tcW w:w="1330" w:type="dxa"/>
            <w:shd w:val="clear" w:color="auto" w:fill="auto"/>
            <w:vAlign w:val="center"/>
          </w:tcPr>
          <w:p w:rsidR="00E50E5E" w:rsidRPr="00F75465" w:rsidRDefault="00E50E5E" w:rsidP="008F2BB6">
            <w:pPr>
              <w:widowControl w:val="0"/>
              <w:spacing w:after="0" w:line="240" w:lineRule="auto"/>
              <w:jc w:val="center"/>
              <w:rPr>
                <w:rFonts w:ascii="Times New Roman" w:hAnsi="Times New Roman"/>
                <w:color w:val="000000"/>
                <w:sz w:val="24"/>
                <w:szCs w:val="24"/>
              </w:rPr>
            </w:pPr>
          </w:p>
        </w:tc>
        <w:tc>
          <w:tcPr>
            <w:tcW w:w="3910" w:type="dxa"/>
            <w:shd w:val="clear" w:color="auto" w:fill="auto"/>
          </w:tcPr>
          <w:p w:rsidR="00E50E5E" w:rsidRPr="00F75465" w:rsidRDefault="001177C7" w:rsidP="008F2BB6">
            <w:pPr>
              <w:widowControl w:val="0"/>
              <w:spacing w:after="0" w:line="240" w:lineRule="auto"/>
              <w:jc w:val="center"/>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95</w:t>
            </w:r>
          </w:p>
        </w:tc>
        <w:tc>
          <w:tcPr>
            <w:tcW w:w="2126" w:type="dxa"/>
            <w:shd w:val="clear" w:color="auto" w:fill="auto"/>
          </w:tcPr>
          <w:p w:rsidR="00E50E5E" w:rsidRPr="00F75465" w:rsidRDefault="007376A2" w:rsidP="008F2BB6">
            <w:pPr>
              <w:widowControl w:val="0"/>
              <w:spacing w:after="0" w:line="240" w:lineRule="auto"/>
              <w:jc w:val="center"/>
              <w:rPr>
                <w:rFonts w:ascii="Times New Roman" w:eastAsia="Calibri" w:hAnsi="Times New Roman"/>
                <w:color w:val="000000"/>
                <w:sz w:val="24"/>
                <w:szCs w:val="24"/>
                <w:lang w:eastAsia="en-US"/>
              </w:rPr>
            </w:pPr>
            <w:r>
              <w:rPr>
                <w:rFonts w:ascii="Times New Roman" w:hAnsi="Times New Roman"/>
                <w:sz w:val="24"/>
                <w:szCs w:val="24"/>
              </w:rPr>
              <w:t>470723.59</w:t>
            </w:r>
          </w:p>
        </w:tc>
        <w:tc>
          <w:tcPr>
            <w:tcW w:w="1985" w:type="dxa"/>
            <w:shd w:val="clear" w:color="auto" w:fill="auto"/>
          </w:tcPr>
          <w:p w:rsidR="00E50E5E" w:rsidRPr="00F75465" w:rsidRDefault="007376A2" w:rsidP="008F2BB6">
            <w:pPr>
              <w:widowControl w:val="0"/>
              <w:spacing w:after="0" w:line="240" w:lineRule="auto"/>
              <w:jc w:val="center"/>
              <w:rPr>
                <w:rFonts w:ascii="Times New Roman" w:eastAsia="Calibri" w:hAnsi="Times New Roman"/>
                <w:color w:val="000000"/>
                <w:sz w:val="24"/>
                <w:szCs w:val="24"/>
                <w:lang w:eastAsia="en-US"/>
              </w:rPr>
            </w:pPr>
            <w:r>
              <w:rPr>
                <w:rFonts w:ascii="Times New Roman" w:hAnsi="Times New Roman"/>
                <w:sz w:val="24"/>
                <w:szCs w:val="24"/>
              </w:rPr>
              <w:t>1313678.38</w:t>
            </w:r>
          </w:p>
        </w:tc>
      </w:tr>
      <w:tr w:rsidR="00E50E5E" w:rsidRPr="00F75465" w:rsidTr="0039040F">
        <w:trPr>
          <w:trHeight w:val="59"/>
        </w:trPr>
        <w:tc>
          <w:tcPr>
            <w:tcW w:w="1330" w:type="dxa"/>
            <w:shd w:val="clear" w:color="auto" w:fill="auto"/>
            <w:vAlign w:val="center"/>
          </w:tcPr>
          <w:p w:rsidR="00E50E5E" w:rsidRPr="00F75465" w:rsidRDefault="00E50E5E" w:rsidP="008F2BB6">
            <w:pPr>
              <w:widowControl w:val="0"/>
              <w:spacing w:after="0" w:line="240" w:lineRule="auto"/>
              <w:jc w:val="center"/>
              <w:rPr>
                <w:rFonts w:ascii="Times New Roman" w:hAnsi="Times New Roman"/>
                <w:color w:val="000000"/>
                <w:sz w:val="24"/>
                <w:szCs w:val="24"/>
              </w:rPr>
            </w:pPr>
          </w:p>
        </w:tc>
        <w:tc>
          <w:tcPr>
            <w:tcW w:w="3910" w:type="dxa"/>
            <w:shd w:val="clear" w:color="auto" w:fill="auto"/>
          </w:tcPr>
          <w:p w:rsidR="00E50E5E" w:rsidRPr="00F75465" w:rsidRDefault="001177C7" w:rsidP="008F2BB6">
            <w:pPr>
              <w:widowControl w:val="0"/>
              <w:spacing w:after="0" w:line="240" w:lineRule="auto"/>
              <w:jc w:val="center"/>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96</w:t>
            </w:r>
          </w:p>
        </w:tc>
        <w:tc>
          <w:tcPr>
            <w:tcW w:w="2126" w:type="dxa"/>
            <w:shd w:val="clear" w:color="auto" w:fill="auto"/>
          </w:tcPr>
          <w:p w:rsidR="00E50E5E" w:rsidRPr="00F75465" w:rsidRDefault="007376A2" w:rsidP="008F2BB6">
            <w:pPr>
              <w:widowControl w:val="0"/>
              <w:spacing w:after="0" w:line="240" w:lineRule="auto"/>
              <w:jc w:val="center"/>
              <w:rPr>
                <w:rFonts w:ascii="Times New Roman" w:eastAsia="Calibri" w:hAnsi="Times New Roman"/>
                <w:color w:val="000000"/>
                <w:sz w:val="24"/>
                <w:szCs w:val="24"/>
                <w:lang w:eastAsia="en-US"/>
              </w:rPr>
            </w:pPr>
            <w:r>
              <w:rPr>
                <w:rFonts w:ascii="Times New Roman" w:hAnsi="Times New Roman"/>
                <w:sz w:val="24"/>
                <w:szCs w:val="24"/>
              </w:rPr>
              <w:t>470714.96</w:t>
            </w:r>
          </w:p>
        </w:tc>
        <w:tc>
          <w:tcPr>
            <w:tcW w:w="1985" w:type="dxa"/>
            <w:shd w:val="clear" w:color="auto" w:fill="auto"/>
          </w:tcPr>
          <w:p w:rsidR="00E50E5E" w:rsidRPr="00F75465" w:rsidRDefault="007376A2" w:rsidP="008F2BB6">
            <w:pPr>
              <w:widowControl w:val="0"/>
              <w:spacing w:after="0" w:line="240" w:lineRule="auto"/>
              <w:jc w:val="center"/>
              <w:rPr>
                <w:rFonts w:ascii="Times New Roman" w:eastAsia="Calibri" w:hAnsi="Times New Roman"/>
                <w:color w:val="000000"/>
                <w:sz w:val="24"/>
                <w:szCs w:val="24"/>
                <w:lang w:eastAsia="en-US"/>
              </w:rPr>
            </w:pPr>
            <w:r>
              <w:rPr>
                <w:rFonts w:ascii="Times New Roman" w:hAnsi="Times New Roman"/>
                <w:sz w:val="24"/>
                <w:szCs w:val="24"/>
              </w:rPr>
              <w:t>1313676.80</w:t>
            </w:r>
          </w:p>
        </w:tc>
      </w:tr>
      <w:tr w:rsidR="00E50E5E" w:rsidRPr="00F75465" w:rsidTr="0039040F">
        <w:trPr>
          <w:trHeight w:val="59"/>
        </w:trPr>
        <w:tc>
          <w:tcPr>
            <w:tcW w:w="1330" w:type="dxa"/>
            <w:shd w:val="clear" w:color="auto" w:fill="auto"/>
            <w:vAlign w:val="center"/>
          </w:tcPr>
          <w:p w:rsidR="00E50E5E" w:rsidRPr="00F75465" w:rsidRDefault="00E50E5E" w:rsidP="008F2BB6">
            <w:pPr>
              <w:widowControl w:val="0"/>
              <w:spacing w:after="0" w:line="240" w:lineRule="auto"/>
              <w:jc w:val="center"/>
              <w:rPr>
                <w:rFonts w:ascii="Times New Roman" w:hAnsi="Times New Roman"/>
                <w:color w:val="000000"/>
                <w:sz w:val="24"/>
                <w:szCs w:val="24"/>
              </w:rPr>
            </w:pPr>
          </w:p>
        </w:tc>
        <w:tc>
          <w:tcPr>
            <w:tcW w:w="3910" w:type="dxa"/>
            <w:shd w:val="clear" w:color="auto" w:fill="auto"/>
          </w:tcPr>
          <w:p w:rsidR="00E50E5E" w:rsidRPr="00F75465" w:rsidRDefault="001177C7" w:rsidP="008F2BB6">
            <w:pPr>
              <w:widowControl w:val="0"/>
              <w:spacing w:after="0" w:line="240" w:lineRule="auto"/>
              <w:jc w:val="center"/>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97</w:t>
            </w:r>
          </w:p>
        </w:tc>
        <w:tc>
          <w:tcPr>
            <w:tcW w:w="2126" w:type="dxa"/>
            <w:shd w:val="clear" w:color="auto" w:fill="auto"/>
          </w:tcPr>
          <w:p w:rsidR="00E50E5E" w:rsidRPr="00F75465" w:rsidRDefault="007376A2" w:rsidP="008F2BB6">
            <w:pPr>
              <w:widowControl w:val="0"/>
              <w:spacing w:after="0" w:line="240" w:lineRule="auto"/>
              <w:jc w:val="center"/>
              <w:rPr>
                <w:rFonts w:ascii="Times New Roman" w:eastAsia="Calibri" w:hAnsi="Times New Roman"/>
                <w:color w:val="000000"/>
                <w:sz w:val="24"/>
                <w:szCs w:val="24"/>
                <w:lang w:eastAsia="en-US"/>
              </w:rPr>
            </w:pPr>
            <w:r>
              <w:rPr>
                <w:rFonts w:ascii="Times New Roman" w:hAnsi="Times New Roman"/>
                <w:sz w:val="24"/>
                <w:szCs w:val="24"/>
              </w:rPr>
              <w:t>470717.24</w:t>
            </w:r>
          </w:p>
        </w:tc>
        <w:tc>
          <w:tcPr>
            <w:tcW w:w="1985" w:type="dxa"/>
            <w:shd w:val="clear" w:color="auto" w:fill="auto"/>
          </w:tcPr>
          <w:p w:rsidR="00E50E5E" w:rsidRPr="00F75465" w:rsidRDefault="007376A2" w:rsidP="008F2BB6">
            <w:pPr>
              <w:widowControl w:val="0"/>
              <w:spacing w:after="0" w:line="240" w:lineRule="auto"/>
              <w:jc w:val="center"/>
              <w:rPr>
                <w:rFonts w:ascii="Times New Roman" w:eastAsia="Calibri" w:hAnsi="Times New Roman"/>
                <w:color w:val="000000"/>
                <w:sz w:val="24"/>
                <w:szCs w:val="24"/>
                <w:lang w:eastAsia="en-US"/>
              </w:rPr>
            </w:pPr>
            <w:r>
              <w:rPr>
                <w:rFonts w:ascii="Times New Roman" w:hAnsi="Times New Roman"/>
                <w:sz w:val="24"/>
                <w:szCs w:val="24"/>
              </w:rPr>
              <w:t>1313664.37</w:t>
            </w:r>
          </w:p>
        </w:tc>
      </w:tr>
      <w:tr w:rsidR="00E50E5E" w:rsidRPr="00F75465" w:rsidTr="0039040F">
        <w:trPr>
          <w:trHeight w:val="59"/>
        </w:trPr>
        <w:tc>
          <w:tcPr>
            <w:tcW w:w="1330" w:type="dxa"/>
            <w:shd w:val="clear" w:color="auto" w:fill="auto"/>
            <w:vAlign w:val="center"/>
          </w:tcPr>
          <w:p w:rsidR="00E50E5E" w:rsidRPr="00F75465" w:rsidRDefault="00E50E5E" w:rsidP="008F2BB6">
            <w:pPr>
              <w:widowControl w:val="0"/>
              <w:spacing w:after="0" w:line="240" w:lineRule="auto"/>
              <w:jc w:val="center"/>
              <w:rPr>
                <w:rFonts w:ascii="Times New Roman" w:hAnsi="Times New Roman"/>
                <w:color w:val="000000"/>
                <w:sz w:val="24"/>
                <w:szCs w:val="24"/>
              </w:rPr>
            </w:pPr>
          </w:p>
        </w:tc>
        <w:tc>
          <w:tcPr>
            <w:tcW w:w="3910" w:type="dxa"/>
            <w:shd w:val="clear" w:color="auto" w:fill="auto"/>
          </w:tcPr>
          <w:p w:rsidR="00E50E5E" w:rsidRPr="00F75465" w:rsidRDefault="001177C7" w:rsidP="008F2BB6">
            <w:pPr>
              <w:widowControl w:val="0"/>
              <w:spacing w:after="0" w:line="240" w:lineRule="auto"/>
              <w:jc w:val="center"/>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98</w:t>
            </w:r>
          </w:p>
        </w:tc>
        <w:tc>
          <w:tcPr>
            <w:tcW w:w="2126" w:type="dxa"/>
            <w:shd w:val="clear" w:color="auto" w:fill="auto"/>
          </w:tcPr>
          <w:p w:rsidR="00E50E5E" w:rsidRPr="00F75465" w:rsidRDefault="007376A2" w:rsidP="008F2BB6">
            <w:pPr>
              <w:widowControl w:val="0"/>
              <w:spacing w:after="0" w:line="240" w:lineRule="auto"/>
              <w:jc w:val="center"/>
              <w:rPr>
                <w:rFonts w:ascii="Times New Roman" w:eastAsia="Calibri" w:hAnsi="Times New Roman"/>
                <w:color w:val="000000"/>
                <w:sz w:val="24"/>
                <w:szCs w:val="24"/>
                <w:lang w:eastAsia="en-US"/>
              </w:rPr>
            </w:pPr>
            <w:r>
              <w:rPr>
                <w:rFonts w:ascii="Times New Roman" w:hAnsi="Times New Roman"/>
                <w:sz w:val="24"/>
                <w:szCs w:val="24"/>
              </w:rPr>
              <w:t>470725.87</w:t>
            </w:r>
          </w:p>
        </w:tc>
        <w:tc>
          <w:tcPr>
            <w:tcW w:w="1985" w:type="dxa"/>
            <w:shd w:val="clear" w:color="auto" w:fill="auto"/>
          </w:tcPr>
          <w:p w:rsidR="00E50E5E" w:rsidRPr="00F75465" w:rsidRDefault="007376A2" w:rsidP="008F2BB6">
            <w:pPr>
              <w:widowControl w:val="0"/>
              <w:spacing w:after="0" w:line="240" w:lineRule="auto"/>
              <w:jc w:val="center"/>
              <w:rPr>
                <w:rFonts w:ascii="Times New Roman" w:eastAsia="Calibri" w:hAnsi="Times New Roman"/>
                <w:color w:val="000000"/>
                <w:sz w:val="24"/>
                <w:szCs w:val="24"/>
                <w:lang w:eastAsia="en-US"/>
              </w:rPr>
            </w:pPr>
            <w:r>
              <w:rPr>
                <w:rFonts w:ascii="Times New Roman" w:hAnsi="Times New Roman"/>
                <w:sz w:val="24"/>
                <w:szCs w:val="24"/>
              </w:rPr>
              <w:t>1313665.95</w:t>
            </w:r>
          </w:p>
        </w:tc>
      </w:tr>
      <w:tr w:rsidR="00E50E5E" w:rsidRPr="00F75465" w:rsidTr="0039040F">
        <w:trPr>
          <w:trHeight w:val="59"/>
        </w:trPr>
        <w:tc>
          <w:tcPr>
            <w:tcW w:w="1330" w:type="dxa"/>
            <w:shd w:val="clear" w:color="auto" w:fill="auto"/>
          </w:tcPr>
          <w:p w:rsidR="00E50E5E" w:rsidRPr="00F75465" w:rsidRDefault="00E50E5E" w:rsidP="008F2BB6">
            <w:pPr>
              <w:widowControl w:val="0"/>
              <w:spacing w:after="0" w:line="240" w:lineRule="auto"/>
              <w:jc w:val="center"/>
              <w:rPr>
                <w:rFonts w:ascii="Times New Roman" w:hAnsi="Times New Roman"/>
                <w:color w:val="000000"/>
                <w:sz w:val="24"/>
                <w:szCs w:val="24"/>
              </w:rPr>
            </w:pPr>
          </w:p>
        </w:tc>
        <w:tc>
          <w:tcPr>
            <w:tcW w:w="3910" w:type="dxa"/>
            <w:shd w:val="clear" w:color="auto" w:fill="auto"/>
          </w:tcPr>
          <w:p w:rsidR="00E50E5E" w:rsidRPr="00F75465" w:rsidRDefault="001177C7" w:rsidP="008F2BB6">
            <w:pPr>
              <w:widowControl w:val="0"/>
              <w:spacing w:after="0" w:line="240" w:lineRule="auto"/>
              <w:jc w:val="center"/>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99</w:t>
            </w:r>
          </w:p>
        </w:tc>
        <w:tc>
          <w:tcPr>
            <w:tcW w:w="2126" w:type="dxa"/>
            <w:shd w:val="clear" w:color="auto" w:fill="auto"/>
          </w:tcPr>
          <w:p w:rsidR="00E50E5E" w:rsidRPr="00F75465" w:rsidRDefault="007376A2" w:rsidP="008F2BB6">
            <w:pPr>
              <w:widowControl w:val="0"/>
              <w:spacing w:after="0" w:line="240" w:lineRule="auto"/>
              <w:jc w:val="center"/>
              <w:rPr>
                <w:rFonts w:ascii="Times New Roman" w:eastAsia="Calibri" w:hAnsi="Times New Roman"/>
                <w:color w:val="000000"/>
                <w:sz w:val="24"/>
                <w:szCs w:val="24"/>
                <w:lang w:eastAsia="en-US"/>
              </w:rPr>
            </w:pPr>
            <w:r>
              <w:rPr>
                <w:rFonts w:ascii="Times New Roman" w:hAnsi="Times New Roman"/>
                <w:sz w:val="24"/>
                <w:szCs w:val="24"/>
              </w:rPr>
              <w:t>470729.49</w:t>
            </w:r>
          </w:p>
        </w:tc>
        <w:tc>
          <w:tcPr>
            <w:tcW w:w="1985" w:type="dxa"/>
            <w:shd w:val="clear" w:color="auto" w:fill="auto"/>
          </w:tcPr>
          <w:p w:rsidR="00E50E5E" w:rsidRPr="00F75465" w:rsidRDefault="007376A2" w:rsidP="008F2BB6">
            <w:pPr>
              <w:widowControl w:val="0"/>
              <w:spacing w:after="0" w:line="240" w:lineRule="auto"/>
              <w:jc w:val="center"/>
              <w:rPr>
                <w:rFonts w:ascii="Times New Roman" w:eastAsia="Calibri" w:hAnsi="Times New Roman"/>
                <w:color w:val="000000"/>
                <w:sz w:val="24"/>
                <w:szCs w:val="24"/>
                <w:lang w:eastAsia="en-US"/>
              </w:rPr>
            </w:pPr>
            <w:r>
              <w:rPr>
                <w:rFonts w:ascii="Times New Roman" w:hAnsi="Times New Roman"/>
                <w:sz w:val="24"/>
                <w:szCs w:val="24"/>
              </w:rPr>
              <w:t>1313663.65</w:t>
            </w:r>
          </w:p>
        </w:tc>
      </w:tr>
      <w:tr w:rsidR="00E50E5E" w:rsidRPr="00F75465" w:rsidTr="0039040F">
        <w:trPr>
          <w:trHeight w:val="59"/>
        </w:trPr>
        <w:tc>
          <w:tcPr>
            <w:tcW w:w="1330" w:type="dxa"/>
            <w:shd w:val="clear" w:color="auto" w:fill="auto"/>
          </w:tcPr>
          <w:p w:rsidR="00E50E5E" w:rsidRPr="00F75465" w:rsidRDefault="00E50E5E" w:rsidP="008F2BB6">
            <w:pPr>
              <w:widowControl w:val="0"/>
              <w:spacing w:after="0" w:line="240" w:lineRule="auto"/>
              <w:jc w:val="center"/>
              <w:rPr>
                <w:rFonts w:ascii="Times New Roman" w:hAnsi="Times New Roman"/>
                <w:color w:val="000000"/>
                <w:sz w:val="24"/>
                <w:szCs w:val="24"/>
              </w:rPr>
            </w:pPr>
          </w:p>
        </w:tc>
        <w:tc>
          <w:tcPr>
            <w:tcW w:w="3910" w:type="dxa"/>
            <w:shd w:val="clear" w:color="auto" w:fill="auto"/>
          </w:tcPr>
          <w:p w:rsidR="00E50E5E" w:rsidRPr="00F75465" w:rsidRDefault="001177C7" w:rsidP="008F2BB6">
            <w:pPr>
              <w:widowControl w:val="0"/>
              <w:spacing w:after="0" w:line="240" w:lineRule="auto"/>
              <w:jc w:val="center"/>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100</w:t>
            </w:r>
          </w:p>
        </w:tc>
        <w:tc>
          <w:tcPr>
            <w:tcW w:w="2126" w:type="dxa"/>
            <w:shd w:val="clear" w:color="auto" w:fill="auto"/>
          </w:tcPr>
          <w:p w:rsidR="00E50E5E" w:rsidRPr="00F75465" w:rsidRDefault="007376A2" w:rsidP="008F2BB6">
            <w:pPr>
              <w:widowControl w:val="0"/>
              <w:spacing w:after="0" w:line="240" w:lineRule="auto"/>
              <w:jc w:val="center"/>
              <w:rPr>
                <w:rFonts w:ascii="Times New Roman" w:eastAsia="Calibri" w:hAnsi="Times New Roman"/>
                <w:color w:val="000000"/>
                <w:sz w:val="24"/>
                <w:szCs w:val="24"/>
                <w:lang w:eastAsia="en-US"/>
              </w:rPr>
            </w:pPr>
            <w:r>
              <w:rPr>
                <w:rFonts w:ascii="Times New Roman" w:hAnsi="Times New Roman"/>
                <w:sz w:val="24"/>
                <w:szCs w:val="24"/>
              </w:rPr>
              <w:t>470742.57</w:t>
            </w:r>
          </w:p>
        </w:tc>
        <w:tc>
          <w:tcPr>
            <w:tcW w:w="1985" w:type="dxa"/>
            <w:shd w:val="clear" w:color="auto" w:fill="auto"/>
          </w:tcPr>
          <w:p w:rsidR="00E50E5E" w:rsidRPr="00F75465" w:rsidRDefault="007376A2" w:rsidP="008F2BB6">
            <w:pPr>
              <w:widowControl w:val="0"/>
              <w:spacing w:after="0" w:line="240" w:lineRule="auto"/>
              <w:jc w:val="center"/>
              <w:rPr>
                <w:rFonts w:ascii="Times New Roman" w:eastAsia="Calibri" w:hAnsi="Times New Roman"/>
                <w:color w:val="000000"/>
                <w:sz w:val="24"/>
                <w:szCs w:val="24"/>
                <w:lang w:eastAsia="en-US"/>
              </w:rPr>
            </w:pPr>
            <w:r>
              <w:rPr>
                <w:rFonts w:ascii="Times New Roman" w:hAnsi="Times New Roman"/>
                <w:sz w:val="24"/>
                <w:szCs w:val="24"/>
              </w:rPr>
              <w:t>1313666.17</w:t>
            </w:r>
          </w:p>
        </w:tc>
      </w:tr>
      <w:tr w:rsidR="00E50E5E" w:rsidRPr="00F75465" w:rsidTr="0039040F">
        <w:trPr>
          <w:trHeight w:val="59"/>
        </w:trPr>
        <w:tc>
          <w:tcPr>
            <w:tcW w:w="1330" w:type="dxa"/>
            <w:shd w:val="clear" w:color="auto" w:fill="auto"/>
          </w:tcPr>
          <w:p w:rsidR="00E50E5E" w:rsidRPr="00F75465" w:rsidRDefault="00E50E5E" w:rsidP="008F2BB6">
            <w:pPr>
              <w:widowControl w:val="0"/>
              <w:spacing w:after="0" w:line="240" w:lineRule="auto"/>
              <w:jc w:val="center"/>
              <w:rPr>
                <w:rFonts w:ascii="Times New Roman" w:hAnsi="Times New Roman"/>
                <w:color w:val="000000"/>
                <w:sz w:val="24"/>
                <w:szCs w:val="24"/>
              </w:rPr>
            </w:pPr>
          </w:p>
        </w:tc>
        <w:tc>
          <w:tcPr>
            <w:tcW w:w="3910" w:type="dxa"/>
            <w:shd w:val="clear" w:color="auto" w:fill="auto"/>
          </w:tcPr>
          <w:p w:rsidR="00E50E5E" w:rsidRPr="00F75465" w:rsidRDefault="001177C7" w:rsidP="008F2BB6">
            <w:pPr>
              <w:widowControl w:val="0"/>
              <w:spacing w:after="0" w:line="240" w:lineRule="auto"/>
              <w:jc w:val="center"/>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101</w:t>
            </w:r>
          </w:p>
        </w:tc>
        <w:tc>
          <w:tcPr>
            <w:tcW w:w="2126" w:type="dxa"/>
            <w:shd w:val="clear" w:color="auto" w:fill="auto"/>
          </w:tcPr>
          <w:p w:rsidR="00E50E5E" w:rsidRPr="00F75465" w:rsidRDefault="007376A2" w:rsidP="008F2BB6">
            <w:pPr>
              <w:widowControl w:val="0"/>
              <w:spacing w:after="0" w:line="240" w:lineRule="auto"/>
              <w:jc w:val="center"/>
              <w:rPr>
                <w:rFonts w:ascii="Times New Roman" w:eastAsia="Calibri" w:hAnsi="Times New Roman"/>
                <w:color w:val="000000"/>
                <w:sz w:val="24"/>
                <w:szCs w:val="24"/>
                <w:lang w:eastAsia="en-US"/>
              </w:rPr>
            </w:pPr>
            <w:r>
              <w:rPr>
                <w:rFonts w:ascii="Times New Roman" w:hAnsi="Times New Roman"/>
                <w:sz w:val="24"/>
                <w:szCs w:val="24"/>
              </w:rPr>
              <w:t>470757.25</w:t>
            </w:r>
          </w:p>
        </w:tc>
        <w:tc>
          <w:tcPr>
            <w:tcW w:w="1985" w:type="dxa"/>
            <w:shd w:val="clear" w:color="auto" w:fill="auto"/>
          </w:tcPr>
          <w:p w:rsidR="00E50E5E" w:rsidRPr="00F75465" w:rsidRDefault="007376A2" w:rsidP="008F2BB6">
            <w:pPr>
              <w:widowControl w:val="0"/>
              <w:spacing w:after="0" w:line="240" w:lineRule="auto"/>
              <w:jc w:val="center"/>
              <w:rPr>
                <w:rFonts w:ascii="Times New Roman" w:eastAsia="Calibri" w:hAnsi="Times New Roman"/>
                <w:color w:val="000000"/>
                <w:sz w:val="24"/>
                <w:szCs w:val="24"/>
                <w:lang w:eastAsia="en-US"/>
              </w:rPr>
            </w:pPr>
            <w:r>
              <w:rPr>
                <w:rFonts w:ascii="Times New Roman" w:hAnsi="Times New Roman"/>
                <w:sz w:val="24"/>
                <w:szCs w:val="24"/>
              </w:rPr>
              <w:t>1313669.00</w:t>
            </w:r>
          </w:p>
        </w:tc>
      </w:tr>
      <w:tr w:rsidR="00E50E5E" w:rsidRPr="00F75465" w:rsidTr="0039040F">
        <w:trPr>
          <w:trHeight w:val="59"/>
        </w:trPr>
        <w:tc>
          <w:tcPr>
            <w:tcW w:w="1330" w:type="dxa"/>
            <w:shd w:val="clear" w:color="auto" w:fill="auto"/>
          </w:tcPr>
          <w:p w:rsidR="00E50E5E" w:rsidRPr="00F75465" w:rsidRDefault="00E50E5E" w:rsidP="008F2BB6">
            <w:pPr>
              <w:widowControl w:val="0"/>
              <w:spacing w:after="0" w:line="240" w:lineRule="auto"/>
              <w:jc w:val="center"/>
              <w:rPr>
                <w:rFonts w:ascii="Times New Roman" w:hAnsi="Times New Roman"/>
                <w:color w:val="000000"/>
                <w:sz w:val="24"/>
                <w:szCs w:val="24"/>
              </w:rPr>
            </w:pPr>
          </w:p>
        </w:tc>
        <w:tc>
          <w:tcPr>
            <w:tcW w:w="3910" w:type="dxa"/>
            <w:shd w:val="clear" w:color="auto" w:fill="auto"/>
          </w:tcPr>
          <w:p w:rsidR="00E50E5E" w:rsidRPr="00F75465" w:rsidRDefault="001177C7" w:rsidP="008F2BB6">
            <w:pPr>
              <w:widowControl w:val="0"/>
              <w:spacing w:after="0" w:line="240" w:lineRule="auto"/>
              <w:jc w:val="center"/>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102</w:t>
            </w:r>
          </w:p>
        </w:tc>
        <w:tc>
          <w:tcPr>
            <w:tcW w:w="2126" w:type="dxa"/>
            <w:shd w:val="clear" w:color="auto" w:fill="auto"/>
          </w:tcPr>
          <w:p w:rsidR="00E50E5E" w:rsidRPr="00F75465" w:rsidRDefault="007376A2" w:rsidP="008F2BB6">
            <w:pPr>
              <w:widowControl w:val="0"/>
              <w:spacing w:after="0" w:line="240" w:lineRule="auto"/>
              <w:jc w:val="center"/>
              <w:rPr>
                <w:rFonts w:ascii="Times New Roman" w:eastAsia="Calibri" w:hAnsi="Times New Roman"/>
                <w:color w:val="000000"/>
                <w:sz w:val="24"/>
                <w:szCs w:val="24"/>
                <w:lang w:eastAsia="en-US"/>
              </w:rPr>
            </w:pPr>
            <w:r>
              <w:rPr>
                <w:rFonts w:ascii="Times New Roman" w:hAnsi="Times New Roman"/>
                <w:sz w:val="24"/>
                <w:szCs w:val="24"/>
              </w:rPr>
              <w:t>470758.95</w:t>
            </w:r>
          </w:p>
        </w:tc>
        <w:tc>
          <w:tcPr>
            <w:tcW w:w="1985" w:type="dxa"/>
            <w:shd w:val="clear" w:color="auto" w:fill="auto"/>
          </w:tcPr>
          <w:p w:rsidR="00E50E5E" w:rsidRPr="00F75465" w:rsidRDefault="007376A2" w:rsidP="008F2BB6">
            <w:pPr>
              <w:widowControl w:val="0"/>
              <w:spacing w:after="0" w:line="240" w:lineRule="auto"/>
              <w:jc w:val="center"/>
              <w:rPr>
                <w:rFonts w:ascii="Times New Roman" w:eastAsia="Calibri" w:hAnsi="Times New Roman"/>
                <w:color w:val="000000"/>
                <w:sz w:val="24"/>
                <w:szCs w:val="24"/>
                <w:lang w:eastAsia="en-US"/>
              </w:rPr>
            </w:pPr>
            <w:r>
              <w:rPr>
                <w:rFonts w:ascii="Times New Roman" w:hAnsi="Times New Roman"/>
                <w:sz w:val="24"/>
                <w:szCs w:val="24"/>
              </w:rPr>
              <w:t>1313669.33</w:t>
            </w:r>
          </w:p>
        </w:tc>
      </w:tr>
      <w:tr w:rsidR="00E50E5E" w:rsidRPr="00F75465" w:rsidTr="0039040F">
        <w:trPr>
          <w:trHeight w:val="59"/>
        </w:trPr>
        <w:tc>
          <w:tcPr>
            <w:tcW w:w="1330" w:type="dxa"/>
            <w:shd w:val="clear" w:color="auto" w:fill="auto"/>
          </w:tcPr>
          <w:p w:rsidR="00E50E5E" w:rsidRPr="00F75465" w:rsidRDefault="00E50E5E" w:rsidP="008F2BB6">
            <w:pPr>
              <w:widowControl w:val="0"/>
              <w:spacing w:after="0" w:line="240" w:lineRule="auto"/>
              <w:jc w:val="center"/>
              <w:rPr>
                <w:rFonts w:ascii="Times New Roman" w:hAnsi="Times New Roman"/>
                <w:color w:val="000000"/>
                <w:sz w:val="24"/>
                <w:szCs w:val="24"/>
              </w:rPr>
            </w:pPr>
          </w:p>
        </w:tc>
        <w:tc>
          <w:tcPr>
            <w:tcW w:w="3910" w:type="dxa"/>
            <w:shd w:val="clear" w:color="auto" w:fill="auto"/>
          </w:tcPr>
          <w:p w:rsidR="00E50E5E" w:rsidRPr="00F75465" w:rsidRDefault="001177C7" w:rsidP="008F2BB6">
            <w:pPr>
              <w:widowControl w:val="0"/>
              <w:tabs>
                <w:tab w:val="left" w:pos="511"/>
                <w:tab w:val="left" w:pos="878"/>
              </w:tabs>
              <w:spacing w:after="0" w:line="240" w:lineRule="auto"/>
              <w:jc w:val="center"/>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103</w:t>
            </w:r>
          </w:p>
        </w:tc>
        <w:tc>
          <w:tcPr>
            <w:tcW w:w="2126" w:type="dxa"/>
            <w:shd w:val="clear" w:color="auto" w:fill="auto"/>
          </w:tcPr>
          <w:p w:rsidR="00E50E5E" w:rsidRPr="00F75465" w:rsidRDefault="007376A2" w:rsidP="008F2BB6">
            <w:pPr>
              <w:widowControl w:val="0"/>
              <w:spacing w:after="0" w:line="240" w:lineRule="auto"/>
              <w:jc w:val="center"/>
              <w:rPr>
                <w:rFonts w:ascii="Times New Roman" w:eastAsia="Calibri" w:hAnsi="Times New Roman"/>
                <w:color w:val="000000"/>
                <w:sz w:val="24"/>
                <w:szCs w:val="24"/>
                <w:lang w:eastAsia="en-US"/>
              </w:rPr>
            </w:pPr>
            <w:r>
              <w:rPr>
                <w:rFonts w:ascii="Times New Roman" w:hAnsi="Times New Roman"/>
                <w:sz w:val="24"/>
                <w:szCs w:val="24"/>
              </w:rPr>
              <w:t>470759.09</w:t>
            </w:r>
          </w:p>
        </w:tc>
        <w:tc>
          <w:tcPr>
            <w:tcW w:w="1985" w:type="dxa"/>
            <w:shd w:val="clear" w:color="auto" w:fill="auto"/>
          </w:tcPr>
          <w:p w:rsidR="00E50E5E" w:rsidRPr="00F75465" w:rsidRDefault="007376A2" w:rsidP="008F2BB6">
            <w:pPr>
              <w:widowControl w:val="0"/>
              <w:spacing w:after="0" w:line="240" w:lineRule="auto"/>
              <w:jc w:val="center"/>
              <w:rPr>
                <w:rFonts w:ascii="Times New Roman" w:eastAsia="Calibri" w:hAnsi="Times New Roman"/>
                <w:color w:val="000000"/>
                <w:sz w:val="24"/>
                <w:szCs w:val="24"/>
                <w:lang w:eastAsia="en-US"/>
              </w:rPr>
            </w:pPr>
            <w:r>
              <w:rPr>
                <w:rFonts w:ascii="Times New Roman" w:hAnsi="Times New Roman"/>
                <w:sz w:val="24"/>
                <w:szCs w:val="24"/>
              </w:rPr>
              <w:t>1313668.68</w:t>
            </w:r>
          </w:p>
        </w:tc>
      </w:tr>
      <w:tr w:rsidR="00E50E5E" w:rsidRPr="00F75465" w:rsidTr="0039040F">
        <w:trPr>
          <w:trHeight w:val="59"/>
        </w:trPr>
        <w:tc>
          <w:tcPr>
            <w:tcW w:w="1330" w:type="dxa"/>
            <w:shd w:val="clear" w:color="auto" w:fill="auto"/>
          </w:tcPr>
          <w:p w:rsidR="00E50E5E" w:rsidRPr="00F75465" w:rsidRDefault="00E50E5E" w:rsidP="008F2BB6">
            <w:pPr>
              <w:widowControl w:val="0"/>
              <w:spacing w:after="0" w:line="240" w:lineRule="auto"/>
              <w:jc w:val="center"/>
              <w:rPr>
                <w:rFonts w:ascii="Times New Roman" w:hAnsi="Times New Roman"/>
                <w:color w:val="000000"/>
                <w:sz w:val="24"/>
                <w:szCs w:val="24"/>
              </w:rPr>
            </w:pPr>
          </w:p>
        </w:tc>
        <w:tc>
          <w:tcPr>
            <w:tcW w:w="3910" w:type="dxa"/>
            <w:shd w:val="clear" w:color="auto" w:fill="auto"/>
          </w:tcPr>
          <w:p w:rsidR="00E50E5E" w:rsidRPr="00F75465" w:rsidRDefault="001177C7" w:rsidP="008F2BB6">
            <w:pPr>
              <w:widowControl w:val="0"/>
              <w:spacing w:after="0" w:line="240" w:lineRule="auto"/>
              <w:jc w:val="center"/>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104</w:t>
            </w:r>
          </w:p>
        </w:tc>
        <w:tc>
          <w:tcPr>
            <w:tcW w:w="2126" w:type="dxa"/>
            <w:shd w:val="clear" w:color="auto" w:fill="auto"/>
          </w:tcPr>
          <w:p w:rsidR="00E50E5E" w:rsidRPr="00F75465" w:rsidRDefault="007376A2" w:rsidP="008F2BB6">
            <w:pPr>
              <w:widowControl w:val="0"/>
              <w:spacing w:after="0" w:line="240" w:lineRule="auto"/>
              <w:jc w:val="center"/>
              <w:rPr>
                <w:rFonts w:ascii="Times New Roman" w:eastAsia="Calibri" w:hAnsi="Times New Roman"/>
                <w:color w:val="000000"/>
                <w:sz w:val="24"/>
                <w:szCs w:val="24"/>
                <w:lang w:eastAsia="en-US"/>
              </w:rPr>
            </w:pPr>
            <w:r>
              <w:rPr>
                <w:rFonts w:ascii="Times New Roman" w:hAnsi="Times New Roman"/>
                <w:sz w:val="24"/>
                <w:szCs w:val="24"/>
              </w:rPr>
              <w:t>470759.43</w:t>
            </w:r>
          </w:p>
        </w:tc>
        <w:tc>
          <w:tcPr>
            <w:tcW w:w="1985" w:type="dxa"/>
            <w:shd w:val="clear" w:color="auto" w:fill="auto"/>
          </w:tcPr>
          <w:p w:rsidR="00E50E5E" w:rsidRPr="00F75465" w:rsidRDefault="007376A2" w:rsidP="008F2BB6">
            <w:pPr>
              <w:widowControl w:val="0"/>
              <w:spacing w:after="0" w:line="240" w:lineRule="auto"/>
              <w:jc w:val="center"/>
              <w:rPr>
                <w:rFonts w:ascii="Times New Roman" w:eastAsia="Calibri" w:hAnsi="Times New Roman"/>
                <w:color w:val="000000"/>
                <w:sz w:val="24"/>
                <w:szCs w:val="24"/>
                <w:lang w:eastAsia="en-US"/>
              </w:rPr>
            </w:pPr>
            <w:r>
              <w:rPr>
                <w:rFonts w:ascii="Times New Roman" w:hAnsi="Times New Roman"/>
                <w:sz w:val="24"/>
                <w:szCs w:val="24"/>
              </w:rPr>
              <w:t>1313666.87</w:t>
            </w:r>
          </w:p>
        </w:tc>
      </w:tr>
      <w:tr w:rsidR="00E50E5E" w:rsidRPr="00F75465" w:rsidTr="0039040F">
        <w:trPr>
          <w:trHeight w:val="59"/>
        </w:trPr>
        <w:tc>
          <w:tcPr>
            <w:tcW w:w="1330" w:type="dxa"/>
            <w:shd w:val="clear" w:color="auto" w:fill="auto"/>
          </w:tcPr>
          <w:p w:rsidR="00E50E5E" w:rsidRPr="00F75465" w:rsidRDefault="00E50E5E" w:rsidP="008F2BB6">
            <w:pPr>
              <w:widowControl w:val="0"/>
              <w:spacing w:after="0" w:line="240" w:lineRule="auto"/>
              <w:jc w:val="center"/>
              <w:rPr>
                <w:rFonts w:ascii="Times New Roman" w:hAnsi="Times New Roman"/>
                <w:color w:val="000000"/>
                <w:sz w:val="24"/>
                <w:szCs w:val="24"/>
              </w:rPr>
            </w:pPr>
          </w:p>
        </w:tc>
        <w:tc>
          <w:tcPr>
            <w:tcW w:w="3910" w:type="dxa"/>
            <w:shd w:val="clear" w:color="auto" w:fill="auto"/>
          </w:tcPr>
          <w:p w:rsidR="00E50E5E" w:rsidRPr="00F75465" w:rsidRDefault="001177C7" w:rsidP="008F2BB6">
            <w:pPr>
              <w:widowControl w:val="0"/>
              <w:spacing w:after="0" w:line="240" w:lineRule="auto"/>
              <w:jc w:val="center"/>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105</w:t>
            </w:r>
          </w:p>
        </w:tc>
        <w:tc>
          <w:tcPr>
            <w:tcW w:w="2126" w:type="dxa"/>
            <w:shd w:val="clear" w:color="auto" w:fill="auto"/>
          </w:tcPr>
          <w:p w:rsidR="00E50E5E" w:rsidRPr="00F75465" w:rsidRDefault="007376A2" w:rsidP="008F2BB6">
            <w:pPr>
              <w:widowControl w:val="0"/>
              <w:spacing w:after="0" w:line="240" w:lineRule="auto"/>
              <w:jc w:val="center"/>
              <w:rPr>
                <w:rFonts w:ascii="Times New Roman" w:eastAsia="Calibri" w:hAnsi="Times New Roman"/>
                <w:color w:val="000000"/>
                <w:sz w:val="24"/>
                <w:szCs w:val="24"/>
                <w:lang w:eastAsia="en-US"/>
              </w:rPr>
            </w:pPr>
            <w:r>
              <w:rPr>
                <w:rFonts w:ascii="Times New Roman" w:hAnsi="Times New Roman"/>
                <w:sz w:val="24"/>
                <w:szCs w:val="24"/>
              </w:rPr>
              <w:t>470780.47</w:t>
            </w:r>
          </w:p>
        </w:tc>
        <w:tc>
          <w:tcPr>
            <w:tcW w:w="1985" w:type="dxa"/>
            <w:shd w:val="clear" w:color="auto" w:fill="auto"/>
          </w:tcPr>
          <w:p w:rsidR="00E50E5E" w:rsidRPr="00F75465" w:rsidRDefault="007376A2" w:rsidP="008F2BB6">
            <w:pPr>
              <w:widowControl w:val="0"/>
              <w:spacing w:after="0" w:line="240" w:lineRule="auto"/>
              <w:jc w:val="center"/>
              <w:rPr>
                <w:rFonts w:ascii="Times New Roman" w:eastAsia="Calibri" w:hAnsi="Times New Roman"/>
                <w:color w:val="000000"/>
                <w:sz w:val="24"/>
                <w:szCs w:val="24"/>
                <w:lang w:eastAsia="en-US"/>
              </w:rPr>
            </w:pPr>
            <w:r>
              <w:rPr>
                <w:rFonts w:ascii="Times New Roman" w:hAnsi="Times New Roman"/>
                <w:sz w:val="24"/>
                <w:szCs w:val="24"/>
              </w:rPr>
              <w:t>1313671.63</w:t>
            </w:r>
          </w:p>
        </w:tc>
      </w:tr>
      <w:tr w:rsidR="00E50E5E" w:rsidRPr="00F75465" w:rsidTr="0039040F">
        <w:trPr>
          <w:trHeight w:val="59"/>
        </w:trPr>
        <w:tc>
          <w:tcPr>
            <w:tcW w:w="1330" w:type="dxa"/>
            <w:shd w:val="clear" w:color="auto" w:fill="auto"/>
          </w:tcPr>
          <w:p w:rsidR="00E50E5E" w:rsidRPr="00F75465" w:rsidRDefault="00E50E5E" w:rsidP="008F2BB6">
            <w:pPr>
              <w:widowControl w:val="0"/>
              <w:spacing w:after="0" w:line="240" w:lineRule="auto"/>
              <w:jc w:val="center"/>
              <w:rPr>
                <w:rFonts w:ascii="Times New Roman" w:hAnsi="Times New Roman"/>
                <w:color w:val="000000"/>
                <w:sz w:val="24"/>
                <w:szCs w:val="24"/>
              </w:rPr>
            </w:pPr>
          </w:p>
        </w:tc>
        <w:tc>
          <w:tcPr>
            <w:tcW w:w="3910" w:type="dxa"/>
            <w:shd w:val="clear" w:color="auto" w:fill="auto"/>
          </w:tcPr>
          <w:p w:rsidR="00E50E5E" w:rsidRPr="00F75465" w:rsidRDefault="007376A2" w:rsidP="008F2BB6">
            <w:pPr>
              <w:widowControl w:val="0"/>
              <w:spacing w:after="0" w:line="240" w:lineRule="auto"/>
              <w:jc w:val="center"/>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106</w:t>
            </w:r>
          </w:p>
        </w:tc>
        <w:tc>
          <w:tcPr>
            <w:tcW w:w="2126" w:type="dxa"/>
            <w:shd w:val="clear" w:color="auto" w:fill="auto"/>
          </w:tcPr>
          <w:p w:rsidR="00E50E5E" w:rsidRPr="00F75465" w:rsidRDefault="007376A2" w:rsidP="008F2BB6">
            <w:pPr>
              <w:widowControl w:val="0"/>
              <w:spacing w:after="0" w:line="240" w:lineRule="auto"/>
              <w:jc w:val="center"/>
              <w:rPr>
                <w:rFonts w:ascii="Times New Roman" w:eastAsia="Calibri" w:hAnsi="Times New Roman"/>
                <w:color w:val="000000"/>
                <w:sz w:val="24"/>
                <w:szCs w:val="24"/>
                <w:lang w:eastAsia="en-US"/>
              </w:rPr>
            </w:pPr>
            <w:r>
              <w:rPr>
                <w:rFonts w:ascii="Times New Roman" w:hAnsi="Times New Roman"/>
                <w:sz w:val="24"/>
                <w:szCs w:val="24"/>
              </w:rPr>
              <w:t>470781.21</w:t>
            </w:r>
          </w:p>
        </w:tc>
        <w:tc>
          <w:tcPr>
            <w:tcW w:w="1985" w:type="dxa"/>
            <w:shd w:val="clear" w:color="auto" w:fill="auto"/>
          </w:tcPr>
          <w:p w:rsidR="00E50E5E" w:rsidRPr="00F75465" w:rsidRDefault="007376A2" w:rsidP="008F2BB6">
            <w:pPr>
              <w:widowControl w:val="0"/>
              <w:spacing w:after="0" w:line="240" w:lineRule="auto"/>
              <w:jc w:val="center"/>
              <w:rPr>
                <w:rFonts w:ascii="Times New Roman" w:eastAsia="Calibri" w:hAnsi="Times New Roman"/>
                <w:color w:val="000000"/>
                <w:sz w:val="24"/>
                <w:szCs w:val="24"/>
                <w:lang w:eastAsia="en-US"/>
              </w:rPr>
            </w:pPr>
            <w:r>
              <w:rPr>
                <w:rFonts w:ascii="Times New Roman" w:hAnsi="Times New Roman"/>
                <w:sz w:val="24"/>
                <w:szCs w:val="24"/>
              </w:rPr>
              <w:t>1313668.72</w:t>
            </w:r>
          </w:p>
        </w:tc>
      </w:tr>
      <w:tr w:rsidR="00E50E5E" w:rsidRPr="00F75465" w:rsidTr="0039040F">
        <w:trPr>
          <w:trHeight w:val="59"/>
        </w:trPr>
        <w:tc>
          <w:tcPr>
            <w:tcW w:w="1330" w:type="dxa"/>
            <w:shd w:val="clear" w:color="auto" w:fill="auto"/>
          </w:tcPr>
          <w:p w:rsidR="00E50E5E" w:rsidRPr="00F75465" w:rsidRDefault="00E50E5E" w:rsidP="008F2BB6">
            <w:pPr>
              <w:widowControl w:val="0"/>
              <w:spacing w:after="0" w:line="240" w:lineRule="auto"/>
              <w:jc w:val="center"/>
              <w:rPr>
                <w:rFonts w:ascii="Times New Roman" w:hAnsi="Times New Roman"/>
                <w:color w:val="000000"/>
                <w:sz w:val="24"/>
                <w:szCs w:val="24"/>
              </w:rPr>
            </w:pPr>
          </w:p>
        </w:tc>
        <w:tc>
          <w:tcPr>
            <w:tcW w:w="3910" w:type="dxa"/>
            <w:shd w:val="clear" w:color="auto" w:fill="auto"/>
          </w:tcPr>
          <w:p w:rsidR="00E50E5E" w:rsidRPr="00F75465" w:rsidRDefault="007376A2" w:rsidP="008F2BB6">
            <w:pPr>
              <w:widowControl w:val="0"/>
              <w:spacing w:after="0" w:line="240" w:lineRule="auto"/>
              <w:jc w:val="center"/>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1</w:t>
            </w:r>
          </w:p>
        </w:tc>
        <w:tc>
          <w:tcPr>
            <w:tcW w:w="2126" w:type="dxa"/>
            <w:shd w:val="clear" w:color="auto" w:fill="auto"/>
          </w:tcPr>
          <w:p w:rsidR="00E50E5E" w:rsidRPr="00F75465" w:rsidRDefault="007376A2" w:rsidP="008F2BB6">
            <w:pPr>
              <w:widowControl w:val="0"/>
              <w:spacing w:after="0" w:line="240" w:lineRule="auto"/>
              <w:jc w:val="center"/>
              <w:rPr>
                <w:rFonts w:ascii="Times New Roman" w:eastAsia="Calibri" w:hAnsi="Times New Roman"/>
                <w:color w:val="000000"/>
                <w:sz w:val="24"/>
                <w:szCs w:val="24"/>
                <w:lang w:eastAsia="en-US"/>
              </w:rPr>
            </w:pPr>
            <w:r>
              <w:rPr>
                <w:rFonts w:ascii="Times New Roman" w:hAnsi="Times New Roman"/>
                <w:sz w:val="24"/>
                <w:szCs w:val="24"/>
              </w:rPr>
              <w:t>470819.12</w:t>
            </w:r>
          </w:p>
        </w:tc>
        <w:tc>
          <w:tcPr>
            <w:tcW w:w="1985" w:type="dxa"/>
            <w:shd w:val="clear" w:color="auto" w:fill="auto"/>
          </w:tcPr>
          <w:p w:rsidR="00E50E5E" w:rsidRPr="00F75465" w:rsidRDefault="007376A2" w:rsidP="008F2BB6">
            <w:pPr>
              <w:widowControl w:val="0"/>
              <w:spacing w:after="0" w:line="240" w:lineRule="auto"/>
              <w:jc w:val="center"/>
              <w:rPr>
                <w:rFonts w:ascii="Times New Roman" w:eastAsia="Calibri" w:hAnsi="Times New Roman"/>
                <w:color w:val="000000"/>
                <w:sz w:val="24"/>
                <w:szCs w:val="24"/>
                <w:lang w:eastAsia="en-US"/>
              </w:rPr>
            </w:pPr>
            <w:r>
              <w:rPr>
                <w:rFonts w:ascii="Times New Roman" w:hAnsi="Times New Roman"/>
                <w:sz w:val="24"/>
                <w:szCs w:val="24"/>
              </w:rPr>
              <w:t>1313677.86</w:t>
            </w:r>
          </w:p>
        </w:tc>
      </w:tr>
      <w:tr w:rsidR="007376A2" w:rsidRPr="00F75465" w:rsidTr="002C70C8">
        <w:trPr>
          <w:trHeight w:val="59"/>
        </w:trPr>
        <w:tc>
          <w:tcPr>
            <w:tcW w:w="1330" w:type="dxa"/>
            <w:shd w:val="clear" w:color="auto" w:fill="auto"/>
          </w:tcPr>
          <w:p w:rsidR="007376A2" w:rsidRPr="00F75465" w:rsidRDefault="007376A2" w:rsidP="008F2BB6">
            <w:pPr>
              <w:widowControl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2</w:t>
            </w:r>
          </w:p>
        </w:tc>
        <w:tc>
          <w:tcPr>
            <w:tcW w:w="8021" w:type="dxa"/>
            <w:gridSpan w:val="3"/>
            <w:shd w:val="clear" w:color="auto" w:fill="auto"/>
          </w:tcPr>
          <w:p w:rsidR="007376A2" w:rsidRPr="00F75465" w:rsidRDefault="007376A2" w:rsidP="008F2BB6">
            <w:pPr>
              <w:widowControl w:val="0"/>
              <w:spacing w:after="0" w:line="240" w:lineRule="auto"/>
              <w:jc w:val="center"/>
              <w:rPr>
                <w:rFonts w:ascii="Times New Roman" w:eastAsia="Calibri" w:hAnsi="Times New Roman"/>
                <w:color w:val="000000"/>
                <w:sz w:val="24"/>
                <w:szCs w:val="24"/>
                <w:lang w:eastAsia="en-US"/>
              </w:rPr>
            </w:pPr>
            <w:r>
              <w:rPr>
                <w:rFonts w:ascii="Times New Roman" w:hAnsi="Times New Roman"/>
                <w:sz w:val="24"/>
                <w:szCs w:val="24"/>
              </w:rPr>
              <w:t>Линия 29</w:t>
            </w:r>
          </w:p>
        </w:tc>
      </w:tr>
      <w:tr w:rsidR="00E50E5E" w:rsidRPr="00F75465" w:rsidTr="0039040F">
        <w:trPr>
          <w:trHeight w:val="59"/>
        </w:trPr>
        <w:tc>
          <w:tcPr>
            <w:tcW w:w="1330" w:type="dxa"/>
            <w:shd w:val="clear" w:color="auto" w:fill="auto"/>
          </w:tcPr>
          <w:p w:rsidR="00E50E5E" w:rsidRPr="00F75465" w:rsidRDefault="00E50E5E" w:rsidP="008F2BB6">
            <w:pPr>
              <w:widowControl w:val="0"/>
              <w:spacing w:after="0" w:line="240" w:lineRule="auto"/>
              <w:jc w:val="center"/>
              <w:rPr>
                <w:rFonts w:ascii="Times New Roman" w:hAnsi="Times New Roman"/>
                <w:color w:val="000000"/>
                <w:sz w:val="24"/>
                <w:szCs w:val="24"/>
              </w:rPr>
            </w:pPr>
          </w:p>
        </w:tc>
        <w:tc>
          <w:tcPr>
            <w:tcW w:w="3910" w:type="dxa"/>
            <w:shd w:val="clear" w:color="auto" w:fill="auto"/>
          </w:tcPr>
          <w:p w:rsidR="00E50E5E" w:rsidRPr="00F75465" w:rsidRDefault="007376A2" w:rsidP="008F2BB6">
            <w:pPr>
              <w:widowControl w:val="0"/>
              <w:spacing w:after="0" w:line="240" w:lineRule="auto"/>
              <w:jc w:val="center"/>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1</w:t>
            </w:r>
          </w:p>
        </w:tc>
        <w:tc>
          <w:tcPr>
            <w:tcW w:w="2126" w:type="dxa"/>
            <w:shd w:val="clear" w:color="auto" w:fill="auto"/>
          </w:tcPr>
          <w:p w:rsidR="00E50E5E" w:rsidRPr="00F75465" w:rsidRDefault="007376A2" w:rsidP="008F2BB6">
            <w:pPr>
              <w:widowControl w:val="0"/>
              <w:spacing w:after="0" w:line="240" w:lineRule="auto"/>
              <w:jc w:val="center"/>
              <w:rPr>
                <w:rFonts w:ascii="Times New Roman" w:eastAsia="Calibri" w:hAnsi="Times New Roman"/>
                <w:color w:val="000000"/>
                <w:sz w:val="24"/>
                <w:szCs w:val="24"/>
                <w:lang w:eastAsia="en-US"/>
              </w:rPr>
            </w:pPr>
            <w:r>
              <w:rPr>
                <w:rFonts w:ascii="Times New Roman" w:hAnsi="Times New Roman"/>
                <w:sz w:val="24"/>
                <w:szCs w:val="24"/>
              </w:rPr>
              <w:t>470892.96</w:t>
            </w:r>
          </w:p>
        </w:tc>
        <w:tc>
          <w:tcPr>
            <w:tcW w:w="1985" w:type="dxa"/>
            <w:shd w:val="clear" w:color="auto" w:fill="auto"/>
          </w:tcPr>
          <w:p w:rsidR="00E50E5E" w:rsidRPr="00F75465" w:rsidRDefault="007376A2" w:rsidP="008F2BB6">
            <w:pPr>
              <w:widowControl w:val="0"/>
              <w:spacing w:after="0" w:line="240" w:lineRule="auto"/>
              <w:jc w:val="center"/>
              <w:rPr>
                <w:rFonts w:ascii="Times New Roman" w:eastAsia="Calibri" w:hAnsi="Times New Roman"/>
                <w:color w:val="000000"/>
                <w:sz w:val="24"/>
                <w:szCs w:val="24"/>
                <w:lang w:eastAsia="en-US"/>
              </w:rPr>
            </w:pPr>
            <w:r>
              <w:rPr>
                <w:rFonts w:ascii="Times New Roman" w:hAnsi="Times New Roman"/>
                <w:sz w:val="24"/>
                <w:szCs w:val="24"/>
              </w:rPr>
              <w:t>1313699.52</w:t>
            </w:r>
          </w:p>
        </w:tc>
      </w:tr>
      <w:tr w:rsidR="00E50E5E" w:rsidRPr="00F75465" w:rsidTr="0039040F">
        <w:trPr>
          <w:trHeight w:val="59"/>
        </w:trPr>
        <w:tc>
          <w:tcPr>
            <w:tcW w:w="1330" w:type="dxa"/>
            <w:shd w:val="clear" w:color="auto" w:fill="auto"/>
          </w:tcPr>
          <w:p w:rsidR="00E50E5E" w:rsidRPr="00F75465" w:rsidRDefault="00E50E5E" w:rsidP="008F2BB6">
            <w:pPr>
              <w:widowControl w:val="0"/>
              <w:spacing w:after="0" w:line="240" w:lineRule="auto"/>
              <w:jc w:val="center"/>
              <w:rPr>
                <w:rFonts w:ascii="Times New Roman" w:hAnsi="Times New Roman"/>
                <w:color w:val="000000"/>
                <w:sz w:val="24"/>
                <w:szCs w:val="24"/>
              </w:rPr>
            </w:pPr>
          </w:p>
        </w:tc>
        <w:tc>
          <w:tcPr>
            <w:tcW w:w="3910" w:type="dxa"/>
            <w:shd w:val="clear" w:color="auto" w:fill="auto"/>
          </w:tcPr>
          <w:p w:rsidR="00E50E5E" w:rsidRPr="00F75465" w:rsidRDefault="001177C7" w:rsidP="008F2BB6">
            <w:pPr>
              <w:widowControl w:val="0"/>
              <w:spacing w:after="0" w:line="240" w:lineRule="auto"/>
              <w:jc w:val="center"/>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2</w:t>
            </w:r>
          </w:p>
        </w:tc>
        <w:tc>
          <w:tcPr>
            <w:tcW w:w="2126" w:type="dxa"/>
            <w:shd w:val="clear" w:color="auto" w:fill="auto"/>
          </w:tcPr>
          <w:p w:rsidR="00E50E5E" w:rsidRPr="00F75465" w:rsidRDefault="007376A2" w:rsidP="008F2BB6">
            <w:pPr>
              <w:widowControl w:val="0"/>
              <w:spacing w:after="0" w:line="240" w:lineRule="auto"/>
              <w:jc w:val="center"/>
              <w:rPr>
                <w:rFonts w:ascii="Times New Roman" w:eastAsia="Calibri" w:hAnsi="Times New Roman"/>
                <w:color w:val="000000"/>
                <w:sz w:val="24"/>
                <w:szCs w:val="24"/>
                <w:lang w:eastAsia="en-US"/>
              </w:rPr>
            </w:pPr>
            <w:r>
              <w:rPr>
                <w:rFonts w:ascii="Times New Roman" w:hAnsi="Times New Roman"/>
                <w:sz w:val="24"/>
                <w:szCs w:val="24"/>
              </w:rPr>
              <w:t>470901.55</w:t>
            </w:r>
          </w:p>
        </w:tc>
        <w:tc>
          <w:tcPr>
            <w:tcW w:w="1985" w:type="dxa"/>
            <w:shd w:val="clear" w:color="auto" w:fill="auto"/>
          </w:tcPr>
          <w:p w:rsidR="00E50E5E" w:rsidRPr="00F75465" w:rsidRDefault="007376A2" w:rsidP="008F2BB6">
            <w:pPr>
              <w:widowControl w:val="0"/>
              <w:spacing w:after="0" w:line="240" w:lineRule="auto"/>
              <w:jc w:val="center"/>
              <w:rPr>
                <w:rFonts w:ascii="Times New Roman" w:eastAsia="Calibri" w:hAnsi="Times New Roman"/>
                <w:color w:val="000000"/>
                <w:sz w:val="24"/>
                <w:szCs w:val="24"/>
                <w:lang w:eastAsia="en-US"/>
              </w:rPr>
            </w:pPr>
            <w:r>
              <w:rPr>
                <w:rFonts w:ascii="Times New Roman" w:hAnsi="Times New Roman"/>
                <w:sz w:val="24"/>
                <w:szCs w:val="24"/>
              </w:rPr>
              <w:t>1313747.53</w:t>
            </w:r>
          </w:p>
        </w:tc>
      </w:tr>
      <w:tr w:rsidR="00E50E5E" w:rsidRPr="00F75465" w:rsidTr="0039040F">
        <w:trPr>
          <w:trHeight w:val="59"/>
        </w:trPr>
        <w:tc>
          <w:tcPr>
            <w:tcW w:w="1330" w:type="dxa"/>
            <w:shd w:val="clear" w:color="auto" w:fill="auto"/>
          </w:tcPr>
          <w:p w:rsidR="00E50E5E" w:rsidRPr="00F75465" w:rsidRDefault="00E50E5E" w:rsidP="008F2BB6">
            <w:pPr>
              <w:widowControl w:val="0"/>
              <w:spacing w:after="0" w:line="240" w:lineRule="auto"/>
              <w:jc w:val="center"/>
              <w:rPr>
                <w:rFonts w:ascii="Times New Roman" w:hAnsi="Times New Roman"/>
                <w:color w:val="000000"/>
                <w:sz w:val="24"/>
                <w:szCs w:val="24"/>
              </w:rPr>
            </w:pPr>
          </w:p>
        </w:tc>
        <w:tc>
          <w:tcPr>
            <w:tcW w:w="3910" w:type="dxa"/>
            <w:shd w:val="clear" w:color="auto" w:fill="auto"/>
          </w:tcPr>
          <w:p w:rsidR="00E50E5E" w:rsidRPr="00F75465" w:rsidRDefault="001177C7" w:rsidP="008F2BB6">
            <w:pPr>
              <w:widowControl w:val="0"/>
              <w:spacing w:after="0" w:line="240" w:lineRule="auto"/>
              <w:jc w:val="center"/>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3</w:t>
            </w:r>
          </w:p>
        </w:tc>
        <w:tc>
          <w:tcPr>
            <w:tcW w:w="2126" w:type="dxa"/>
            <w:shd w:val="clear" w:color="auto" w:fill="auto"/>
          </w:tcPr>
          <w:p w:rsidR="00E50E5E" w:rsidRPr="00F75465" w:rsidRDefault="007376A2" w:rsidP="008F2BB6">
            <w:pPr>
              <w:widowControl w:val="0"/>
              <w:spacing w:after="0" w:line="240" w:lineRule="auto"/>
              <w:jc w:val="center"/>
              <w:rPr>
                <w:rFonts w:ascii="Times New Roman" w:eastAsia="Calibri" w:hAnsi="Times New Roman"/>
                <w:color w:val="000000"/>
                <w:sz w:val="24"/>
                <w:szCs w:val="24"/>
                <w:lang w:eastAsia="en-US"/>
              </w:rPr>
            </w:pPr>
            <w:r>
              <w:rPr>
                <w:rFonts w:ascii="Times New Roman" w:hAnsi="Times New Roman"/>
                <w:sz w:val="24"/>
                <w:szCs w:val="24"/>
              </w:rPr>
              <w:t>470898.39</w:t>
            </w:r>
          </w:p>
        </w:tc>
        <w:tc>
          <w:tcPr>
            <w:tcW w:w="1985" w:type="dxa"/>
            <w:shd w:val="clear" w:color="auto" w:fill="auto"/>
          </w:tcPr>
          <w:p w:rsidR="00E50E5E" w:rsidRPr="00F75465" w:rsidRDefault="007376A2" w:rsidP="008F2BB6">
            <w:pPr>
              <w:widowControl w:val="0"/>
              <w:spacing w:after="0" w:line="240" w:lineRule="auto"/>
              <w:jc w:val="center"/>
              <w:rPr>
                <w:rFonts w:ascii="Times New Roman" w:eastAsia="Calibri" w:hAnsi="Times New Roman"/>
                <w:color w:val="000000"/>
                <w:sz w:val="24"/>
                <w:szCs w:val="24"/>
                <w:lang w:eastAsia="en-US"/>
              </w:rPr>
            </w:pPr>
            <w:r>
              <w:rPr>
                <w:rFonts w:ascii="Times New Roman" w:hAnsi="Times New Roman"/>
                <w:sz w:val="24"/>
                <w:szCs w:val="24"/>
              </w:rPr>
              <w:t>1313752.07</w:t>
            </w:r>
          </w:p>
        </w:tc>
      </w:tr>
      <w:tr w:rsidR="00E50E5E" w:rsidRPr="00F75465" w:rsidTr="0039040F">
        <w:trPr>
          <w:trHeight w:val="59"/>
        </w:trPr>
        <w:tc>
          <w:tcPr>
            <w:tcW w:w="1330" w:type="dxa"/>
            <w:shd w:val="clear" w:color="auto" w:fill="auto"/>
          </w:tcPr>
          <w:p w:rsidR="00E50E5E" w:rsidRPr="00F75465" w:rsidRDefault="00E50E5E" w:rsidP="008F2BB6">
            <w:pPr>
              <w:widowControl w:val="0"/>
              <w:spacing w:after="0" w:line="240" w:lineRule="auto"/>
              <w:jc w:val="center"/>
              <w:rPr>
                <w:rFonts w:ascii="Times New Roman" w:hAnsi="Times New Roman"/>
                <w:color w:val="000000"/>
                <w:sz w:val="24"/>
                <w:szCs w:val="24"/>
              </w:rPr>
            </w:pPr>
          </w:p>
        </w:tc>
        <w:tc>
          <w:tcPr>
            <w:tcW w:w="3910" w:type="dxa"/>
            <w:shd w:val="clear" w:color="auto" w:fill="auto"/>
          </w:tcPr>
          <w:p w:rsidR="00E50E5E" w:rsidRPr="00F75465" w:rsidRDefault="001177C7" w:rsidP="008F2BB6">
            <w:pPr>
              <w:widowControl w:val="0"/>
              <w:spacing w:after="0" w:line="240" w:lineRule="auto"/>
              <w:jc w:val="center"/>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4</w:t>
            </w:r>
          </w:p>
        </w:tc>
        <w:tc>
          <w:tcPr>
            <w:tcW w:w="2126" w:type="dxa"/>
            <w:shd w:val="clear" w:color="auto" w:fill="auto"/>
          </w:tcPr>
          <w:p w:rsidR="00E50E5E" w:rsidRPr="00F75465" w:rsidRDefault="007376A2" w:rsidP="008F2BB6">
            <w:pPr>
              <w:widowControl w:val="0"/>
              <w:spacing w:after="0" w:line="240" w:lineRule="auto"/>
              <w:jc w:val="center"/>
              <w:rPr>
                <w:rFonts w:ascii="Times New Roman" w:eastAsia="Calibri" w:hAnsi="Times New Roman"/>
                <w:color w:val="000000"/>
                <w:sz w:val="24"/>
                <w:szCs w:val="24"/>
                <w:lang w:eastAsia="en-US"/>
              </w:rPr>
            </w:pPr>
            <w:r>
              <w:rPr>
                <w:rFonts w:ascii="Times New Roman" w:hAnsi="Times New Roman"/>
                <w:sz w:val="24"/>
                <w:szCs w:val="24"/>
              </w:rPr>
              <w:t>470893.77</w:t>
            </w:r>
          </w:p>
        </w:tc>
        <w:tc>
          <w:tcPr>
            <w:tcW w:w="1985" w:type="dxa"/>
            <w:shd w:val="clear" w:color="auto" w:fill="auto"/>
          </w:tcPr>
          <w:p w:rsidR="00E50E5E" w:rsidRPr="00F75465" w:rsidRDefault="007376A2" w:rsidP="008F2BB6">
            <w:pPr>
              <w:widowControl w:val="0"/>
              <w:spacing w:after="0" w:line="240" w:lineRule="auto"/>
              <w:jc w:val="center"/>
              <w:rPr>
                <w:rFonts w:ascii="Times New Roman" w:eastAsia="Calibri" w:hAnsi="Times New Roman"/>
                <w:color w:val="000000"/>
                <w:sz w:val="24"/>
                <w:szCs w:val="24"/>
                <w:lang w:eastAsia="en-US"/>
              </w:rPr>
            </w:pPr>
            <w:r>
              <w:rPr>
                <w:rFonts w:ascii="Times New Roman" w:hAnsi="Times New Roman"/>
                <w:sz w:val="24"/>
                <w:szCs w:val="24"/>
              </w:rPr>
              <w:t>1313758.50</w:t>
            </w:r>
          </w:p>
        </w:tc>
      </w:tr>
      <w:tr w:rsidR="00E50E5E" w:rsidRPr="00F75465" w:rsidTr="0039040F">
        <w:trPr>
          <w:trHeight w:val="59"/>
        </w:trPr>
        <w:tc>
          <w:tcPr>
            <w:tcW w:w="1330" w:type="dxa"/>
            <w:shd w:val="clear" w:color="auto" w:fill="auto"/>
          </w:tcPr>
          <w:p w:rsidR="00E50E5E" w:rsidRPr="00F75465" w:rsidRDefault="00E50E5E" w:rsidP="008F2BB6">
            <w:pPr>
              <w:widowControl w:val="0"/>
              <w:spacing w:after="0" w:line="240" w:lineRule="auto"/>
              <w:jc w:val="center"/>
              <w:rPr>
                <w:rFonts w:ascii="Times New Roman" w:hAnsi="Times New Roman"/>
                <w:color w:val="000000"/>
                <w:sz w:val="24"/>
                <w:szCs w:val="24"/>
              </w:rPr>
            </w:pPr>
          </w:p>
        </w:tc>
        <w:tc>
          <w:tcPr>
            <w:tcW w:w="3910" w:type="dxa"/>
            <w:shd w:val="clear" w:color="auto" w:fill="auto"/>
          </w:tcPr>
          <w:p w:rsidR="00E50E5E" w:rsidRPr="00F75465" w:rsidRDefault="001177C7" w:rsidP="008F2BB6">
            <w:pPr>
              <w:widowControl w:val="0"/>
              <w:spacing w:after="0" w:line="240" w:lineRule="auto"/>
              <w:jc w:val="center"/>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5</w:t>
            </w:r>
          </w:p>
        </w:tc>
        <w:tc>
          <w:tcPr>
            <w:tcW w:w="2126" w:type="dxa"/>
            <w:shd w:val="clear" w:color="auto" w:fill="auto"/>
          </w:tcPr>
          <w:p w:rsidR="00E50E5E" w:rsidRPr="00F75465" w:rsidRDefault="007376A2" w:rsidP="008F2BB6">
            <w:pPr>
              <w:widowControl w:val="0"/>
              <w:spacing w:after="0" w:line="240" w:lineRule="auto"/>
              <w:jc w:val="center"/>
              <w:rPr>
                <w:rFonts w:ascii="Times New Roman" w:eastAsia="Calibri" w:hAnsi="Times New Roman"/>
                <w:color w:val="000000"/>
                <w:sz w:val="24"/>
                <w:szCs w:val="24"/>
                <w:lang w:eastAsia="en-US"/>
              </w:rPr>
            </w:pPr>
            <w:r>
              <w:rPr>
                <w:rFonts w:ascii="Times New Roman" w:hAnsi="Times New Roman"/>
                <w:sz w:val="24"/>
                <w:szCs w:val="24"/>
              </w:rPr>
              <w:t>470877.37</w:t>
            </w:r>
          </w:p>
        </w:tc>
        <w:tc>
          <w:tcPr>
            <w:tcW w:w="1985" w:type="dxa"/>
            <w:shd w:val="clear" w:color="auto" w:fill="auto"/>
          </w:tcPr>
          <w:p w:rsidR="00E50E5E" w:rsidRPr="00F75465" w:rsidRDefault="007376A2" w:rsidP="008F2BB6">
            <w:pPr>
              <w:widowControl w:val="0"/>
              <w:spacing w:after="0" w:line="240" w:lineRule="auto"/>
              <w:jc w:val="center"/>
              <w:rPr>
                <w:rFonts w:ascii="Times New Roman" w:eastAsia="Calibri" w:hAnsi="Times New Roman"/>
                <w:color w:val="000000"/>
                <w:sz w:val="24"/>
                <w:szCs w:val="24"/>
                <w:lang w:eastAsia="en-US"/>
              </w:rPr>
            </w:pPr>
            <w:r>
              <w:rPr>
                <w:rFonts w:ascii="Times New Roman" w:hAnsi="Times New Roman"/>
                <w:sz w:val="24"/>
                <w:szCs w:val="24"/>
              </w:rPr>
              <w:t>1313753.74</w:t>
            </w:r>
          </w:p>
        </w:tc>
      </w:tr>
      <w:tr w:rsidR="00E50E5E" w:rsidRPr="00F75465" w:rsidTr="0039040F">
        <w:trPr>
          <w:trHeight w:val="59"/>
        </w:trPr>
        <w:tc>
          <w:tcPr>
            <w:tcW w:w="1330" w:type="dxa"/>
            <w:shd w:val="clear" w:color="auto" w:fill="auto"/>
          </w:tcPr>
          <w:p w:rsidR="00E50E5E" w:rsidRPr="00F75465" w:rsidRDefault="00E50E5E" w:rsidP="008F2BB6">
            <w:pPr>
              <w:widowControl w:val="0"/>
              <w:spacing w:after="0" w:line="240" w:lineRule="auto"/>
              <w:jc w:val="center"/>
              <w:rPr>
                <w:rFonts w:ascii="Times New Roman" w:hAnsi="Times New Roman"/>
                <w:color w:val="000000"/>
                <w:sz w:val="24"/>
                <w:szCs w:val="24"/>
              </w:rPr>
            </w:pPr>
          </w:p>
        </w:tc>
        <w:tc>
          <w:tcPr>
            <w:tcW w:w="3910" w:type="dxa"/>
            <w:shd w:val="clear" w:color="auto" w:fill="auto"/>
          </w:tcPr>
          <w:p w:rsidR="00E50E5E" w:rsidRPr="00F75465" w:rsidRDefault="001177C7" w:rsidP="008F2BB6">
            <w:pPr>
              <w:widowControl w:val="0"/>
              <w:spacing w:after="0" w:line="240" w:lineRule="auto"/>
              <w:jc w:val="center"/>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6</w:t>
            </w:r>
          </w:p>
        </w:tc>
        <w:tc>
          <w:tcPr>
            <w:tcW w:w="2126" w:type="dxa"/>
            <w:shd w:val="clear" w:color="auto" w:fill="auto"/>
          </w:tcPr>
          <w:p w:rsidR="00E50E5E" w:rsidRPr="00F75465" w:rsidRDefault="007376A2" w:rsidP="008F2BB6">
            <w:pPr>
              <w:widowControl w:val="0"/>
              <w:spacing w:after="0" w:line="240" w:lineRule="auto"/>
              <w:jc w:val="center"/>
              <w:rPr>
                <w:rFonts w:ascii="Times New Roman" w:eastAsia="Calibri" w:hAnsi="Times New Roman"/>
                <w:color w:val="000000"/>
                <w:sz w:val="24"/>
                <w:szCs w:val="24"/>
                <w:lang w:eastAsia="en-US"/>
              </w:rPr>
            </w:pPr>
            <w:r>
              <w:rPr>
                <w:rFonts w:ascii="Times New Roman" w:hAnsi="Times New Roman"/>
                <w:sz w:val="24"/>
                <w:szCs w:val="24"/>
              </w:rPr>
              <w:t>470874.74</w:t>
            </w:r>
          </w:p>
        </w:tc>
        <w:tc>
          <w:tcPr>
            <w:tcW w:w="1985" w:type="dxa"/>
            <w:shd w:val="clear" w:color="auto" w:fill="auto"/>
          </w:tcPr>
          <w:p w:rsidR="00E50E5E" w:rsidRPr="00F75465" w:rsidRDefault="007376A2" w:rsidP="008F2BB6">
            <w:pPr>
              <w:widowControl w:val="0"/>
              <w:spacing w:after="0" w:line="240" w:lineRule="auto"/>
              <w:jc w:val="center"/>
              <w:rPr>
                <w:rFonts w:ascii="Times New Roman" w:eastAsia="Calibri" w:hAnsi="Times New Roman"/>
                <w:color w:val="000000"/>
                <w:sz w:val="24"/>
                <w:szCs w:val="24"/>
                <w:lang w:eastAsia="en-US"/>
              </w:rPr>
            </w:pPr>
            <w:r>
              <w:rPr>
                <w:rFonts w:ascii="Times New Roman" w:hAnsi="Times New Roman"/>
                <w:sz w:val="24"/>
                <w:szCs w:val="24"/>
              </w:rPr>
              <w:t>1313754.80</w:t>
            </w:r>
          </w:p>
        </w:tc>
      </w:tr>
      <w:tr w:rsidR="00F45359" w:rsidRPr="00F75465" w:rsidTr="0039040F">
        <w:trPr>
          <w:trHeight w:val="59"/>
        </w:trPr>
        <w:tc>
          <w:tcPr>
            <w:tcW w:w="1330" w:type="dxa"/>
            <w:shd w:val="clear" w:color="auto" w:fill="auto"/>
          </w:tcPr>
          <w:p w:rsidR="00F45359" w:rsidRPr="00F75465" w:rsidRDefault="00F45359" w:rsidP="008F2BB6">
            <w:pPr>
              <w:widowControl w:val="0"/>
              <w:spacing w:after="0" w:line="240" w:lineRule="auto"/>
              <w:jc w:val="center"/>
              <w:rPr>
                <w:rFonts w:ascii="Times New Roman" w:hAnsi="Times New Roman"/>
                <w:color w:val="000000"/>
                <w:sz w:val="24"/>
                <w:szCs w:val="24"/>
              </w:rPr>
            </w:pPr>
          </w:p>
        </w:tc>
        <w:tc>
          <w:tcPr>
            <w:tcW w:w="3910" w:type="dxa"/>
            <w:shd w:val="clear" w:color="auto" w:fill="auto"/>
          </w:tcPr>
          <w:p w:rsidR="00F45359" w:rsidRPr="00F75465" w:rsidRDefault="001177C7" w:rsidP="008F2BB6">
            <w:pPr>
              <w:widowControl w:val="0"/>
              <w:spacing w:after="0" w:line="240" w:lineRule="auto"/>
              <w:jc w:val="center"/>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7</w:t>
            </w:r>
          </w:p>
        </w:tc>
        <w:tc>
          <w:tcPr>
            <w:tcW w:w="2126" w:type="dxa"/>
            <w:shd w:val="clear" w:color="auto" w:fill="auto"/>
          </w:tcPr>
          <w:p w:rsidR="00F45359" w:rsidRPr="00F75465" w:rsidRDefault="007376A2" w:rsidP="008F2BB6">
            <w:pPr>
              <w:widowControl w:val="0"/>
              <w:spacing w:after="0" w:line="240" w:lineRule="auto"/>
              <w:jc w:val="center"/>
              <w:rPr>
                <w:rFonts w:ascii="Times New Roman" w:eastAsia="Calibri" w:hAnsi="Times New Roman"/>
                <w:color w:val="000000"/>
                <w:sz w:val="24"/>
                <w:szCs w:val="24"/>
                <w:lang w:eastAsia="en-US"/>
              </w:rPr>
            </w:pPr>
            <w:r>
              <w:rPr>
                <w:rFonts w:ascii="Times New Roman" w:hAnsi="Times New Roman"/>
                <w:sz w:val="24"/>
                <w:szCs w:val="24"/>
              </w:rPr>
              <w:t>470870.55</w:t>
            </w:r>
          </w:p>
        </w:tc>
        <w:tc>
          <w:tcPr>
            <w:tcW w:w="1985" w:type="dxa"/>
            <w:shd w:val="clear" w:color="auto" w:fill="auto"/>
          </w:tcPr>
          <w:p w:rsidR="00F45359" w:rsidRPr="00F75465" w:rsidRDefault="007376A2" w:rsidP="008F2BB6">
            <w:pPr>
              <w:widowControl w:val="0"/>
              <w:spacing w:after="0" w:line="240" w:lineRule="auto"/>
              <w:jc w:val="center"/>
              <w:rPr>
                <w:rFonts w:ascii="Times New Roman" w:eastAsia="Calibri" w:hAnsi="Times New Roman"/>
                <w:color w:val="000000"/>
                <w:sz w:val="24"/>
                <w:szCs w:val="24"/>
                <w:lang w:eastAsia="en-US"/>
              </w:rPr>
            </w:pPr>
            <w:r>
              <w:rPr>
                <w:rFonts w:ascii="Times New Roman" w:hAnsi="Times New Roman"/>
                <w:sz w:val="24"/>
                <w:szCs w:val="24"/>
              </w:rPr>
              <w:t>1313762.04</w:t>
            </w:r>
          </w:p>
        </w:tc>
      </w:tr>
      <w:tr w:rsidR="00F45359" w:rsidRPr="00F75465" w:rsidTr="0039040F">
        <w:trPr>
          <w:trHeight w:val="59"/>
        </w:trPr>
        <w:tc>
          <w:tcPr>
            <w:tcW w:w="1330" w:type="dxa"/>
            <w:shd w:val="clear" w:color="auto" w:fill="auto"/>
          </w:tcPr>
          <w:p w:rsidR="00F45359" w:rsidRPr="00F75465" w:rsidRDefault="00F45359" w:rsidP="008F2BB6">
            <w:pPr>
              <w:widowControl w:val="0"/>
              <w:spacing w:after="0" w:line="240" w:lineRule="auto"/>
              <w:jc w:val="center"/>
              <w:rPr>
                <w:rFonts w:ascii="Times New Roman" w:hAnsi="Times New Roman"/>
                <w:color w:val="000000"/>
                <w:sz w:val="24"/>
                <w:szCs w:val="24"/>
              </w:rPr>
            </w:pPr>
          </w:p>
        </w:tc>
        <w:tc>
          <w:tcPr>
            <w:tcW w:w="3910" w:type="dxa"/>
            <w:shd w:val="clear" w:color="auto" w:fill="auto"/>
          </w:tcPr>
          <w:p w:rsidR="00F45359" w:rsidRPr="00F75465" w:rsidRDefault="001177C7" w:rsidP="008F2BB6">
            <w:pPr>
              <w:widowControl w:val="0"/>
              <w:spacing w:after="0" w:line="240" w:lineRule="auto"/>
              <w:jc w:val="center"/>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8</w:t>
            </w:r>
          </w:p>
        </w:tc>
        <w:tc>
          <w:tcPr>
            <w:tcW w:w="2126" w:type="dxa"/>
            <w:shd w:val="clear" w:color="auto" w:fill="auto"/>
          </w:tcPr>
          <w:p w:rsidR="00F45359" w:rsidRPr="00F75465" w:rsidRDefault="007376A2" w:rsidP="008F2BB6">
            <w:pPr>
              <w:widowControl w:val="0"/>
              <w:spacing w:after="0" w:line="240" w:lineRule="auto"/>
              <w:jc w:val="center"/>
              <w:rPr>
                <w:rFonts w:ascii="Times New Roman" w:eastAsia="Calibri" w:hAnsi="Times New Roman"/>
                <w:color w:val="000000"/>
                <w:sz w:val="24"/>
                <w:szCs w:val="24"/>
                <w:lang w:eastAsia="en-US"/>
              </w:rPr>
            </w:pPr>
            <w:r>
              <w:rPr>
                <w:rFonts w:ascii="Times New Roman" w:hAnsi="Times New Roman"/>
                <w:sz w:val="24"/>
                <w:szCs w:val="24"/>
              </w:rPr>
              <w:t>470849.24</w:t>
            </w:r>
          </w:p>
        </w:tc>
        <w:tc>
          <w:tcPr>
            <w:tcW w:w="1985" w:type="dxa"/>
            <w:shd w:val="clear" w:color="auto" w:fill="auto"/>
          </w:tcPr>
          <w:p w:rsidR="00F45359" w:rsidRPr="00F75465" w:rsidRDefault="007376A2" w:rsidP="008F2BB6">
            <w:pPr>
              <w:widowControl w:val="0"/>
              <w:spacing w:after="0" w:line="240" w:lineRule="auto"/>
              <w:jc w:val="center"/>
              <w:rPr>
                <w:rFonts w:ascii="Times New Roman" w:eastAsia="Calibri" w:hAnsi="Times New Roman"/>
                <w:color w:val="000000"/>
                <w:sz w:val="24"/>
                <w:szCs w:val="24"/>
                <w:lang w:eastAsia="en-US"/>
              </w:rPr>
            </w:pPr>
            <w:r>
              <w:rPr>
                <w:rFonts w:ascii="Times New Roman" w:hAnsi="Times New Roman"/>
                <w:sz w:val="24"/>
                <w:szCs w:val="24"/>
              </w:rPr>
              <w:t>1313767.35</w:t>
            </w:r>
          </w:p>
        </w:tc>
      </w:tr>
      <w:tr w:rsidR="00F45359" w:rsidRPr="00F75465" w:rsidTr="0039040F">
        <w:trPr>
          <w:trHeight w:val="59"/>
        </w:trPr>
        <w:tc>
          <w:tcPr>
            <w:tcW w:w="1330" w:type="dxa"/>
            <w:shd w:val="clear" w:color="auto" w:fill="auto"/>
          </w:tcPr>
          <w:p w:rsidR="00F45359" w:rsidRPr="00F75465" w:rsidRDefault="00F45359" w:rsidP="008F2BB6">
            <w:pPr>
              <w:widowControl w:val="0"/>
              <w:spacing w:after="0" w:line="240" w:lineRule="auto"/>
              <w:jc w:val="center"/>
              <w:rPr>
                <w:rFonts w:ascii="Times New Roman" w:hAnsi="Times New Roman"/>
                <w:color w:val="000000"/>
                <w:sz w:val="24"/>
                <w:szCs w:val="24"/>
              </w:rPr>
            </w:pPr>
          </w:p>
        </w:tc>
        <w:tc>
          <w:tcPr>
            <w:tcW w:w="3910" w:type="dxa"/>
            <w:shd w:val="clear" w:color="auto" w:fill="auto"/>
          </w:tcPr>
          <w:p w:rsidR="00F45359" w:rsidRPr="00F75465" w:rsidRDefault="001177C7" w:rsidP="008F2BB6">
            <w:pPr>
              <w:widowControl w:val="0"/>
              <w:spacing w:after="0" w:line="240" w:lineRule="auto"/>
              <w:jc w:val="center"/>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9</w:t>
            </w:r>
          </w:p>
        </w:tc>
        <w:tc>
          <w:tcPr>
            <w:tcW w:w="2126" w:type="dxa"/>
            <w:shd w:val="clear" w:color="auto" w:fill="auto"/>
          </w:tcPr>
          <w:p w:rsidR="00F45359" w:rsidRPr="00F75465" w:rsidRDefault="007376A2" w:rsidP="008F2BB6">
            <w:pPr>
              <w:widowControl w:val="0"/>
              <w:spacing w:after="0" w:line="240" w:lineRule="auto"/>
              <w:jc w:val="center"/>
              <w:rPr>
                <w:rFonts w:ascii="Times New Roman" w:eastAsia="Calibri" w:hAnsi="Times New Roman"/>
                <w:color w:val="000000"/>
                <w:sz w:val="24"/>
                <w:szCs w:val="24"/>
                <w:lang w:eastAsia="en-US"/>
              </w:rPr>
            </w:pPr>
            <w:r>
              <w:rPr>
                <w:rFonts w:ascii="Times New Roman" w:hAnsi="Times New Roman"/>
                <w:sz w:val="24"/>
                <w:szCs w:val="24"/>
              </w:rPr>
              <w:t>470838.84</w:t>
            </w:r>
          </w:p>
        </w:tc>
        <w:tc>
          <w:tcPr>
            <w:tcW w:w="1985" w:type="dxa"/>
            <w:shd w:val="clear" w:color="auto" w:fill="auto"/>
          </w:tcPr>
          <w:p w:rsidR="00F45359" w:rsidRPr="00F75465" w:rsidRDefault="007376A2" w:rsidP="008F2BB6">
            <w:pPr>
              <w:widowControl w:val="0"/>
              <w:spacing w:after="0" w:line="240" w:lineRule="auto"/>
              <w:jc w:val="center"/>
              <w:rPr>
                <w:rFonts w:ascii="Times New Roman" w:eastAsia="Calibri" w:hAnsi="Times New Roman"/>
                <w:color w:val="000000"/>
                <w:sz w:val="24"/>
                <w:szCs w:val="24"/>
                <w:lang w:eastAsia="en-US"/>
              </w:rPr>
            </w:pPr>
            <w:r>
              <w:rPr>
                <w:rFonts w:ascii="Times New Roman" w:hAnsi="Times New Roman"/>
                <w:sz w:val="24"/>
                <w:szCs w:val="24"/>
              </w:rPr>
              <w:t>1313761.61</w:t>
            </w:r>
          </w:p>
        </w:tc>
      </w:tr>
      <w:tr w:rsidR="00F45359" w:rsidRPr="00F75465" w:rsidTr="0039040F">
        <w:trPr>
          <w:trHeight w:val="59"/>
        </w:trPr>
        <w:tc>
          <w:tcPr>
            <w:tcW w:w="1330" w:type="dxa"/>
            <w:shd w:val="clear" w:color="auto" w:fill="auto"/>
          </w:tcPr>
          <w:p w:rsidR="00F45359" w:rsidRPr="00F75465" w:rsidRDefault="00F45359" w:rsidP="008F2BB6">
            <w:pPr>
              <w:widowControl w:val="0"/>
              <w:spacing w:after="0" w:line="240" w:lineRule="auto"/>
              <w:jc w:val="center"/>
              <w:rPr>
                <w:rFonts w:ascii="Times New Roman" w:hAnsi="Times New Roman"/>
                <w:color w:val="000000"/>
                <w:sz w:val="24"/>
                <w:szCs w:val="24"/>
              </w:rPr>
            </w:pPr>
          </w:p>
        </w:tc>
        <w:tc>
          <w:tcPr>
            <w:tcW w:w="3910" w:type="dxa"/>
            <w:shd w:val="clear" w:color="auto" w:fill="auto"/>
          </w:tcPr>
          <w:p w:rsidR="00F45359" w:rsidRPr="00F75465" w:rsidRDefault="001177C7" w:rsidP="008F2BB6">
            <w:pPr>
              <w:widowControl w:val="0"/>
              <w:spacing w:after="0" w:line="240" w:lineRule="auto"/>
              <w:jc w:val="center"/>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10</w:t>
            </w:r>
          </w:p>
        </w:tc>
        <w:tc>
          <w:tcPr>
            <w:tcW w:w="2126" w:type="dxa"/>
            <w:shd w:val="clear" w:color="auto" w:fill="auto"/>
          </w:tcPr>
          <w:p w:rsidR="00F45359" w:rsidRPr="00F75465" w:rsidRDefault="007376A2" w:rsidP="008F2BB6">
            <w:pPr>
              <w:widowControl w:val="0"/>
              <w:spacing w:after="0" w:line="240" w:lineRule="auto"/>
              <w:jc w:val="center"/>
              <w:rPr>
                <w:rFonts w:ascii="Times New Roman" w:eastAsia="Calibri" w:hAnsi="Times New Roman"/>
                <w:color w:val="000000"/>
                <w:sz w:val="24"/>
                <w:szCs w:val="24"/>
                <w:lang w:eastAsia="en-US"/>
              </w:rPr>
            </w:pPr>
            <w:r>
              <w:rPr>
                <w:rFonts w:ascii="Times New Roman" w:hAnsi="Times New Roman"/>
                <w:sz w:val="24"/>
                <w:szCs w:val="24"/>
              </w:rPr>
              <w:t>470838.84</w:t>
            </w:r>
          </w:p>
        </w:tc>
        <w:tc>
          <w:tcPr>
            <w:tcW w:w="1985" w:type="dxa"/>
            <w:shd w:val="clear" w:color="auto" w:fill="auto"/>
          </w:tcPr>
          <w:p w:rsidR="00F45359" w:rsidRPr="00F75465" w:rsidRDefault="007376A2" w:rsidP="008F2BB6">
            <w:pPr>
              <w:widowControl w:val="0"/>
              <w:spacing w:after="0" w:line="240" w:lineRule="auto"/>
              <w:jc w:val="center"/>
              <w:rPr>
                <w:rFonts w:ascii="Times New Roman" w:eastAsia="Calibri" w:hAnsi="Times New Roman"/>
                <w:color w:val="000000"/>
                <w:sz w:val="24"/>
                <w:szCs w:val="24"/>
                <w:lang w:eastAsia="en-US"/>
              </w:rPr>
            </w:pPr>
            <w:r>
              <w:rPr>
                <w:rFonts w:ascii="Times New Roman" w:hAnsi="Times New Roman"/>
                <w:sz w:val="24"/>
                <w:szCs w:val="24"/>
              </w:rPr>
              <w:t>1313735.56</w:t>
            </w:r>
          </w:p>
        </w:tc>
      </w:tr>
      <w:tr w:rsidR="00F45359" w:rsidRPr="00F75465" w:rsidTr="007376A2">
        <w:trPr>
          <w:trHeight w:val="309"/>
        </w:trPr>
        <w:tc>
          <w:tcPr>
            <w:tcW w:w="1330" w:type="dxa"/>
            <w:shd w:val="clear" w:color="auto" w:fill="auto"/>
          </w:tcPr>
          <w:p w:rsidR="00F45359" w:rsidRPr="00F75465" w:rsidRDefault="00F45359" w:rsidP="008F2BB6">
            <w:pPr>
              <w:widowControl w:val="0"/>
              <w:spacing w:after="0" w:line="240" w:lineRule="auto"/>
              <w:jc w:val="center"/>
              <w:rPr>
                <w:rFonts w:ascii="Times New Roman" w:hAnsi="Times New Roman"/>
                <w:color w:val="000000"/>
                <w:sz w:val="24"/>
                <w:szCs w:val="24"/>
              </w:rPr>
            </w:pPr>
          </w:p>
        </w:tc>
        <w:tc>
          <w:tcPr>
            <w:tcW w:w="3910" w:type="dxa"/>
            <w:shd w:val="clear" w:color="auto" w:fill="auto"/>
          </w:tcPr>
          <w:p w:rsidR="00F45359" w:rsidRPr="00F75465" w:rsidRDefault="001177C7" w:rsidP="008F2BB6">
            <w:pPr>
              <w:widowControl w:val="0"/>
              <w:spacing w:after="0" w:line="240" w:lineRule="auto"/>
              <w:jc w:val="center"/>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11</w:t>
            </w:r>
          </w:p>
        </w:tc>
        <w:tc>
          <w:tcPr>
            <w:tcW w:w="2126" w:type="dxa"/>
            <w:shd w:val="clear" w:color="auto" w:fill="auto"/>
          </w:tcPr>
          <w:p w:rsidR="00F45359" w:rsidRPr="00F75465" w:rsidRDefault="007376A2" w:rsidP="008F2BB6">
            <w:pPr>
              <w:widowControl w:val="0"/>
              <w:spacing w:after="0" w:line="240" w:lineRule="auto"/>
              <w:jc w:val="center"/>
              <w:rPr>
                <w:rFonts w:ascii="Times New Roman" w:eastAsia="Calibri" w:hAnsi="Times New Roman"/>
                <w:color w:val="000000"/>
                <w:sz w:val="24"/>
                <w:szCs w:val="24"/>
                <w:lang w:eastAsia="en-US"/>
              </w:rPr>
            </w:pPr>
            <w:r>
              <w:rPr>
                <w:rFonts w:ascii="Times New Roman" w:hAnsi="Times New Roman"/>
                <w:sz w:val="24"/>
                <w:szCs w:val="24"/>
              </w:rPr>
              <w:t>470846.39</w:t>
            </w:r>
          </w:p>
        </w:tc>
        <w:tc>
          <w:tcPr>
            <w:tcW w:w="1985" w:type="dxa"/>
            <w:shd w:val="clear" w:color="auto" w:fill="auto"/>
          </w:tcPr>
          <w:p w:rsidR="00F45359" w:rsidRPr="00F75465" w:rsidRDefault="007376A2" w:rsidP="008F2BB6">
            <w:pPr>
              <w:widowControl w:val="0"/>
              <w:spacing w:after="0" w:line="240" w:lineRule="auto"/>
              <w:jc w:val="center"/>
              <w:rPr>
                <w:rFonts w:ascii="Times New Roman" w:eastAsia="Calibri" w:hAnsi="Times New Roman"/>
                <w:color w:val="000000"/>
                <w:sz w:val="24"/>
                <w:szCs w:val="24"/>
                <w:lang w:eastAsia="en-US"/>
              </w:rPr>
            </w:pPr>
            <w:r>
              <w:rPr>
                <w:rFonts w:ascii="Times New Roman" w:hAnsi="Times New Roman"/>
                <w:sz w:val="24"/>
                <w:szCs w:val="24"/>
              </w:rPr>
              <w:t>1313698.52</w:t>
            </w:r>
          </w:p>
        </w:tc>
      </w:tr>
      <w:tr w:rsidR="00F45359" w:rsidRPr="00F75465" w:rsidTr="0039040F">
        <w:trPr>
          <w:trHeight w:val="59"/>
        </w:trPr>
        <w:tc>
          <w:tcPr>
            <w:tcW w:w="1330" w:type="dxa"/>
            <w:shd w:val="clear" w:color="auto" w:fill="auto"/>
          </w:tcPr>
          <w:p w:rsidR="00F45359" w:rsidRPr="00F75465" w:rsidRDefault="00F45359" w:rsidP="008F2BB6">
            <w:pPr>
              <w:widowControl w:val="0"/>
              <w:spacing w:after="0" w:line="240" w:lineRule="auto"/>
              <w:jc w:val="center"/>
              <w:rPr>
                <w:rFonts w:ascii="Times New Roman" w:hAnsi="Times New Roman"/>
                <w:color w:val="000000"/>
                <w:sz w:val="24"/>
                <w:szCs w:val="24"/>
              </w:rPr>
            </w:pPr>
          </w:p>
        </w:tc>
        <w:tc>
          <w:tcPr>
            <w:tcW w:w="3910" w:type="dxa"/>
            <w:shd w:val="clear" w:color="auto" w:fill="auto"/>
          </w:tcPr>
          <w:p w:rsidR="00F45359" w:rsidRPr="00F75465" w:rsidRDefault="001177C7" w:rsidP="008F2BB6">
            <w:pPr>
              <w:widowControl w:val="0"/>
              <w:spacing w:after="0" w:line="240" w:lineRule="auto"/>
              <w:jc w:val="center"/>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12</w:t>
            </w:r>
          </w:p>
        </w:tc>
        <w:tc>
          <w:tcPr>
            <w:tcW w:w="2126" w:type="dxa"/>
            <w:shd w:val="clear" w:color="auto" w:fill="auto"/>
          </w:tcPr>
          <w:p w:rsidR="00F45359" w:rsidRPr="00F75465" w:rsidRDefault="007376A2" w:rsidP="008F2BB6">
            <w:pPr>
              <w:widowControl w:val="0"/>
              <w:spacing w:after="0" w:line="240" w:lineRule="auto"/>
              <w:jc w:val="center"/>
              <w:rPr>
                <w:rFonts w:ascii="Times New Roman" w:eastAsia="Calibri" w:hAnsi="Times New Roman"/>
                <w:color w:val="000000"/>
                <w:sz w:val="24"/>
                <w:szCs w:val="24"/>
                <w:lang w:eastAsia="en-US"/>
              </w:rPr>
            </w:pPr>
            <w:r>
              <w:rPr>
                <w:rFonts w:ascii="Times New Roman" w:hAnsi="Times New Roman"/>
                <w:sz w:val="24"/>
                <w:szCs w:val="24"/>
              </w:rPr>
              <w:t>470838.44</w:t>
            </w:r>
          </w:p>
        </w:tc>
        <w:tc>
          <w:tcPr>
            <w:tcW w:w="1985" w:type="dxa"/>
            <w:shd w:val="clear" w:color="auto" w:fill="auto"/>
          </w:tcPr>
          <w:p w:rsidR="00F45359" w:rsidRPr="00F75465" w:rsidRDefault="007376A2" w:rsidP="008F2BB6">
            <w:pPr>
              <w:widowControl w:val="0"/>
              <w:spacing w:after="0" w:line="240" w:lineRule="auto"/>
              <w:jc w:val="center"/>
              <w:rPr>
                <w:rFonts w:ascii="Times New Roman" w:eastAsia="Calibri" w:hAnsi="Times New Roman"/>
                <w:color w:val="000000"/>
                <w:sz w:val="24"/>
                <w:szCs w:val="24"/>
                <w:lang w:eastAsia="en-US"/>
              </w:rPr>
            </w:pPr>
            <w:r>
              <w:rPr>
                <w:rFonts w:ascii="Times New Roman" w:hAnsi="Times New Roman"/>
                <w:sz w:val="24"/>
                <w:szCs w:val="24"/>
              </w:rPr>
              <w:t>1313694.08</w:t>
            </w:r>
          </w:p>
        </w:tc>
      </w:tr>
      <w:tr w:rsidR="00F45359" w:rsidRPr="00F75465" w:rsidTr="0039040F">
        <w:trPr>
          <w:trHeight w:val="59"/>
        </w:trPr>
        <w:tc>
          <w:tcPr>
            <w:tcW w:w="1330" w:type="dxa"/>
            <w:shd w:val="clear" w:color="auto" w:fill="auto"/>
          </w:tcPr>
          <w:p w:rsidR="00F45359" w:rsidRPr="00F75465" w:rsidRDefault="00F45359" w:rsidP="00F75465">
            <w:pPr>
              <w:widowControl w:val="0"/>
              <w:spacing w:after="0" w:line="240" w:lineRule="auto"/>
              <w:jc w:val="center"/>
              <w:rPr>
                <w:rFonts w:ascii="Times New Roman" w:hAnsi="Times New Roman"/>
                <w:color w:val="000000"/>
                <w:sz w:val="24"/>
                <w:szCs w:val="24"/>
              </w:rPr>
            </w:pPr>
          </w:p>
        </w:tc>
        <w:tc>
          <w:tcPr>
            <w:tcW w:w="3910" w:type="dxa"/>
            <w:shd w:val="clear" w:color="auto" w:fill="auto"/>
          </w:tcPr>
          <w:p w:rsidR="00F45359" w:rsidRPr="00F75465" w:rsidRDefault="001177C7" w:rsidP="00F75465">
            <w:pPr>
              <w:widowControl w:val="0"/>
              <w:spacing w:after="0" w:line="240" w:lineRule="auto"/>
              <w:jc w:val="center"/>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13</w:t>
            </w:r>
          </w:p>
        </w:tc>
        <w:tc>
          <w:tcPr>
            <w:tcW w:w="2126" w:type="dxa"/>
            <w:shd w:val="clear" w:color="auto" w:fill="auto"/>
          </w:tcPr>
          <w:p w:rsidR="00F45359" w:rsidRPr="00F75465" w:rsidRDefault="007376A2" w:rsidP="00F75465">
            <w:pPr>
              <w:widowControl w:val="0"/>
              <w:spacing w:after="0" w:line="240" w:lineRule="auto"/>
              <w:jc w:val="center"/>
              <w:rPr>
                <w:rFonts w:ascii="Times New Roman" w:eastAsia="Calibri" w:hAnsi="Times New Roman"/>
                <w:color w:val="000000"/>
                <w:sz w:val="24"/>
                <w:szCs w:val="24"/>
                <w:lang w:eastAsia="en-US"/>
              </w:rPr>
            </w:pPr>
            <w:r>
              <w:rPr>
                <w:rFonts w:ascii="Times New Roman" w:hAnsi="Times New Roman"/>
                <w:sz w:val="24"/>
                <w:szCs w:val="24"/>
              </w:rPr>
              <w:t>470833.16</w:t>
            </w:r>
          </w:p>
        </w:tc>
        <w:tc>
          <w:tcPr>
            <w:tcW w:w="1985" w:type="dxa"/>
            <w:shd w:val="clear" w:color="auto" w:fill="auto"/>
          </w:tcPr>
          <w:p w:rsidR="00F45359" w:rsidRPr="00F75465" w:rsidRDefault="007376A2" w:rsidP="00F75465">
            <w:pPr>
              <w:widowControl w:val="0"/>
              <w:spacing w:after="0" w:line="240" w:lineRule="auto"/>
              <w:jc w:val="center"/>
              <w:rPr>
                <w:rFonts w:ascii="Times New Roman" w:eastAsia="Calibri" w:hAnsi="Times New Roman"/>
                <w:color w:val="000000"/>
                <w:sz w:val="24"/>
                <w:szCs w:val="24"/>
                <w:lang w:eastAsia="en-US"/>
              </w:rPr>
            </w:pPr>
            <w:r>
              <w:rPr>
                <w:rFonts w:ascii="Times New Roman" w:hAnsi="Times New Roman"/>
                <w:sz w:val="24"/>
                <w:szCs w:val="24"/>
              </w:rPr>
              <w:t>1313696.80</w:t>
            </w:r>
          </w:p>
        </w:tc>
      </w:tr>
      <w:tr w:rsidR="00F45359" w:rsidRPr="00F75465" w:rsidTr="0039040F">
        <w:trPr>
          <w:trHeight w:val="59"/>
        </w:trPr>
        <w:tc>
          <w:tcPr>
            <w:tcW w:w="1330" w:type="dxa"/>
            <w:shd w:val="clear" w:color="auto" w:fill="auto"/>
            <w:vAlign w:val="center"/>
          </w:tcPr>
          <w:p w:rsidR="00F45359" w:rsidRPr="00F75465" w:rsidRDefault="00F45359" w:rsidP="00F75465">
            <w:pPr>
              <w:widowControl w:val="0"/>
              <w:spacing w:after="0" w:line="240" w:lineRule="auto"/>
              <w:jc w:val="center"/>
              <w:rPr>
                <w:rFonts w:ascii="Times New Roman" w:hAnsi="Times New Roman"/>
                <w:color w:val="000000"/>
                <w:sz w:val="24"/>
                <w:szCs w:val="24"/>
              </w:rPr>
            </w:pPr>
          </w:p>
        </w:tc>
        <w:tc>
          <w:tcPr>
            <w:tcW w:w="3910" w:type="dxa"/>
            <w:shd w:val="clear" w:color="auto" w:fill="auto"/>
          </w:tcPr>
          <w:p w:rsidR="00F45359" w:rsidRPr="00F75465" w:rsidRDefault="001177C7" w:rsidP="00F75465">
            <w:pPr>
              <w:widowControl w:val="0"/>
              <w:spacing w:after="0" w:line="240" w:lineRule="auto"/>
              <w:jc w:val="center"/>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14</w:t>
            </w:r>
          </w:p>
        </w:tc>
        <w:tc>
          <w:tcPr>
            <w:tcW w:w="2126" w:type="dxa"/>
            <w:shd w:val="clear" w:color="auto" w:fill="auto"/>
          </w:tcPr>
          <w:p w:rsidR="00F45359" w:rsidRPr="00F75465" w:rsidRDefault="007376A2" w:rsidP="00F75465">
            <w:pPr>
              <w:widowControl w:val="0"/>
              <w:spacing w:after="0" w:line="240" w:lineRule="auto"/>
              <w:jc w:val="center"/>
              <w:rPr>
                <w:rFonts w:ascii="Times New Roman" w:eastAsia="Calibri" w:hAnsi="Times New Roman"/>
                <w:color w:val="000000"/>
                <w:sz w:val="24"/>
                <w:szCs w:val="24"/>
                <w:lang w:eastAsia="en-US"/>
              </w:rPr>
            </w:pPr>
            <w:r>
              <w:rPr>
                <w:rFonts w:ascii="Times New Roman" w:hAnsi="Times New Roman"/>
                <w:sz w:val="24"/>
                <w:szCs w:val="24"/>
              </w:rPr>
              <w:t>470828.26</w:t>
            </w:r>
          </w:p>
        </w:tc>
        <w:tc>
          <w:tcPr>
            <w:tcW w:w="1985" w:type="dxa"/>
            <w:shd w:val="clear" w:color="auto" w:fill="auto"/>
          </w:tcPr>
          <w:p w:rsidR="00F45359" w:rsidRPr="00F75465" w:rsidRDefault="007376A2" w:rsidP="00F75465">
            <w:pPr>
              <w:widowControl w:val="0"/>
              <w:spacing w:after="0" w:line="240" w:lineRule="auto"/>
              <w:jc w:val="center"/>
              <w:rPr>
                <w:rFonts w:ascii="Times New Roman" w:eastAsia="Calibri" w:hAnsi="Times New Roman"/>
                <w:color w:val="000000"/>
                <w:sz w:val="24"/>
                <w:szCs w:val="24"/>
                <w:lang w:eastAsia="en-US"/>
              </w:rPr>
            </w:pPr>
            <w:r>
              <w:rPr>
                <w:rFonts w:ascii="Times New Roman" w:hAnsi="Times New Roman"/>
                <w:sz w:val="24"/>
                <w:szCs w:val="24"/>
              </w:rPr>
              <w:t>1313706.41</w:t>
            </w:r>
          </w:p>
        </w:tc>
      </w:tr>
      <w:tr w:rsidR="00F45359" w:rsidRPr="00F75465" w:rsidTr="0039040F">
        <w:trPr>
          <w:trHeight w:val="59"/>
        </w:trPr>
        <w:tc>
          <w:tcPr>
            <w:tcW w:w="1330" w:type="dxa"/>
            <w:shd w:val="clear" w:color="auto" w:fill="auto"/>
            <w:vAlign w:val="center"/>
          </w:tcPr>
          <w:p w:rsidR="00F45359" w:rsidRPr="00F75465" w:rsidRDefault="00F45359" w:rsidP="00F75465">
            <w:pPr>
              <w:widowControl w:val="0"/>
              <w:spacing w:after="0" w:line="240" w:lineRule="auto"/>
              <w:jc w:val="center"/>
              <w:rPr>
                <w:rFonts w:ascii="Times New Roman" w:hAnsi="Times New Roman"/>
                <w:color w:val="000000"/>
                <w:sz w:val="24"/>
                <w:szCs w:val="24"/>
              </w:rPr>
            </w:pPr>
          </w:p>
        </w:tc>
        <w:tc>
          <w:tcPr>
            <w:tcW w:w="3910" w:type="dxa"/>
            <w:shd w:val="clear" w:color="auto" w:fill="auto"/>
          </w:tcPr>
          <w:p w:rsidR="00F45359" w:rsidRPr="00F75465" w:rsidRDefault="001177C7" w:rsidP="00F75465">
            <w:pPr>
              <w:widowControl w:val="0"/>
              <w:spacing w:after="0" w:line="240" w:lineRule="auto"/>
              <w:jc w:val="center"/>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15</w:t>
            </w:r>
          </w:p>
        </w:tc>
        <w:tc>
          <w:tcPr>
            <w:tcW w:w="2126" w:type="dxa"/>
            <w:shd w:val="clear" w:color="auto" w:fill="auto"/>
          </w:tcPr>
          <w:p w:rsidR="00F45359" w:rsidRPr="00F75465" w:rsidRDefault="007376A2" w:rsidP="00F75465">
            <w:pPr>
              <w:widowControl w:val="0"/>
              <w:spacing w:after="0" w:line="240" w:lineRule="auto"/>
              <w:jc w:val="center"/>
              <w:rPr>
                <w:rFonts w:ascii="Times New Roman" w:eastAsia="Calibri" w:hAnsi="Times New Roman"/>
                <w:color w:val="000000"/>
                <w:sz w:val="24"/>
                <w:szCs w:val="24"/>
                <w:lang w:eastAsia="en-US"/>
              </w:rPr>
            </w:pPr>
            <w:r>
              <w:rPr>
                <w:rFonts w:ascii="Times New Roman" w:hAnsi="Times New Roman"/>
                <w:sz w:val="24"/>
                <w:szCs w:val="24"/>
              </w:rPr>
              <w:t>470825.15</w:t>
            </w:r>
          </w:p>
        </w:tc>
        <w:tc>
          <w:tcPr>
            <w:tcW w:w="1985" w:type="dxa"/>
            <w:shd w:val="clear" w:color="auto" w:fill="auto"/>
          </w:tcPr>
          <w:p w:rsidR="00F45359" w:rsidRPr="00F75465" w:rsidRDefault="007376A2" w:rsidP="00F75465">
            <w:pPr>
              <w:widowControl w:val="0"/>
              <w:spacing w:after="0" w:line="240" w:lineRule="auto"/>
              <w:jc w:val="center"/>
              <w:rPr>
                <w:rFonts w:ascii="Times New Roman" w:eastAsia="Calibri" w:hAnsi="Times New Roman"/>
                <w:color w:val="000000"/>
                <w:sz w:val="24"/>
                <w:szCs w:val="24"/>
                <w:lang w:eastAsia="en-US"/>
              </w:rPr>
            </w:pPr>
            <w:r>
              <w:rPr>
                <w:rFonts w:ascii="Times New Roman" w:hAnsi="Times New Roman"/>
                <w:sz w:val="24"/>
                <w:szCs w:val="24"/>
              </w:rPr>
              <w:t>1313704.06</w:t>
            </w:r>
          </w:p>
        </w:tc>
      </w:tr>
      <w:tr w:rsidR="00F45359" w:rsidRPr="00F75465" w:rsidTr="0039040F">
        <w:trPr>
          <w:trHeight w:val="59"/>
        </w:trPr>
        <w:tc>
          <w:tcPr>
            <w:tcW w:w="1330" w:type="dxa"/>
            <w:shd w:val="clear" w:color="auto" w:fill="auto"/>
            <w:vAlign w:val="center"/>
          </w:tcPr>
          <w:p w:rsidR="00F45359" w:rsidRPr="00F75465" w:rsidRDefault="00F45359" w:rsidP="00F75465">
            <w:pPr>
              <w:widowControl w:val="0"/>
              <w:spacing w:after="0" w:line="240" w:lineRule="auto"/>
              <w:jc w:val="center"/>
              <w:rPr>
                <w:rFonts w:ascii="Times New Roman" w:hAnsi="Times New Roman"/>
                <w:color w:val="000000"/>
                <w:sz w:val="24"/>
                <w:szCs w:val="24"/>
              </w:rPr>
            </w:pPr>
          </w:p>
        </w:tc>
        <w:tc>
          <w:tcPr>
            <w:tcW w:w="3910" w:type="dxa"/>
            <w:shd w:val="clear" w:color="auto" w:fill="auto"/>
          </w:tcPr>
          <w:p w:rsidR="00F45359" w:rsidRPr="00F75465" w:rsidRDefault="001177C7" w:rsidP="00F75465">
            <w:pPr>
              <w:widowControl w:val="0"/>
              <w:spacing w:after="0" w:line="240" w:lineRule="auto"/>
              <w:jc w:val="center"/>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16</w:t>
            </w:r>
          </w:p>
        </w:tc>
        <w:tc>
          <w:tcPr>
            <w:tcW w:w="2126" w:type="dxa"/>
            <w:shd w:val="clear" w:color="auto" w:fill="auto"/>
          </w:tcPr>
          <w:p w:rsidR="00F45359" w:rsidRPr="00F75465" w:rsidRDefault="007376A2" w:rsidP="00F75465">
            <w:pPr>
              <w:widowControl w:val="0"/>
              <w:spacing w:after="0" w:line="240" w:lineRule="auto"/>
              <w:jc w:val="center"/>
              <w:rPr>
                <w:rFonts w:ascii="Times New Roman" w:eastAsia="Calibri" w:hAnsi="Times New Roman"/>
                <w:color w:val="000000"/>
                <w:sz w:val="24"/>
                <w:szCs w:val="24"/>
                <w:lang w:eastAsia="en-US"/>
              </w:rPr>
            </w:pPr>
            <w:r>
              <w:rPr>
                <w:rFonts w:ascii="Times New Roman" w:hAnsi="Times New Roman"/>
                <w:sz w:val="24"/>
                <w:szCs w:val="24"/>
              </w:rPr>
              <w:t>470829.99</w:t>
            </w:r>
          </w:p>
        </w:tc>
        <w:tc>
          <w:tcPr>
            <w:tcW w:w="1985" w:type="dxa"/>
            <w:shd w:val="clear" w:color="auto" w:fill="auto"/>
          </w:tcPr>
          <w:p w:rsidR="00F45359" w:rsidRPr="00F75465" w:rsidRDefault="007376A2" w:rsidP="00F75465">
            <w:pPr>
              <w:widowControl w:val="0"/>
              <w:spacing w:after="0" w:line="240" w:lineRule="auto"/>
              <w:jc w:val="center"/>
              <w:rPr>
                <w:rFonts w:ascii="Times New Roman" w:eastAsia="Calibri" w:hAnsi="Times New Roman"/>
                <w:color w:val="000000"/>
                <w:sz w:val="24"/>
                <w:szCs w:val="24"/>
                <w:lang w:eastAsia="en-US"/>
              </w:rPr>
            </w:pPr>
            <w:r>
              <w:rPr>
                <w:rFonts w:ascii="Times New Roman" w:hAnsi="Times New Roman"/>
                <w:sz w:val="24"/>
                <w:szCs w:val="24"/>
              </w:rPr>
              <w:t>1313694.10</w:t>
            </w:r>
          </w:p>
        </w:tc>
      </w:tr>
      <w:tr w:rsidR="00F45359" w:rsidRPr="00F75465" w:rsidTr="0039040F">
        <w:trPr>
          <w:trHeight w:val="59"/>
        </w:trPr>
        <w:tc>
          <w:tcPr>
            <w:tcW w:w="1330" w:type="dxa"/>
            <w:shd w:val="clear" w:color="auto" w:fill="auto"/>
            <w:vAlign w:val="center"/>
          </w:tcPr>
          <w:p w:rsidR="00F45359" w:rsidRPr="00F75465" w:rsidRDefault="00F45359" w:rsidP="00F75465">
            <w:pPr>
              <w:widowControl w:val="0"/>
              <w:spacing w:after="0" w:line="240" w:lineRule="auto"/>
              <w:jc w:val="center"/>
              <w:rPr>
                <w:rFonts w:ascii="Times New Roman" w:hAnsi="Times New Roman"/>
                <w:color w:val="000000"/>
                <w:sz w:val="24"/>
                <w:szCs w:val="24"/>
              </w:rPr>
            </w:pPr>
          </w:p>
        </w:tc>
        <w:tc>
          <w:tcPr>
            <w:tcW w:w="3910" w:type="dxa"/>
            <w:shd w:val="clear" w:color="auto" w:fill="auto"/>
          </w:tcPr>
          <w:p w:rsidR="00F45359" w:rsidRPr="00F75465" w:rsidRDefault="001177C7" w:rsidP="00F75465">
            <w:pPr>
              <w:widowControl w:val="0"/>
              <w:spacing w:after="0" w:line="240" w:lineRule="auto"/>
              <w:jc w:val="center"/>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17</w:t>
            </w:r>
          </w:p>
        </w:tc>
        <w:tc>
          <w:tcPr>
            <w:tcW w:w="2126" w:type="dxa"/>
            <w:shd w:val="clear" w:color="auto" w:fill="auto"/>
          </w:tcPr>
          <w:p w:rsidR="00F45359" w:rsidRPr="00F75465" w:rsidRDefault="007376A2" w:rsidP="00F75465">
            <w:pPr>
              <w:widowControl w:val="0"/>
              <w:spacing w:after="0" w:line="240" w:lineRule="auto"/>
              <w:jc w:val="center"/>
              <w:rPr>
                <w:rFonts w:ascii="Times New Roman" w:eastAsia="Calibri" w:hAnsi="Times New Roman"/>
                <w:color w:val="000000"/>
                <w:sz w:val="24"/>
                <w:szCs w:val="24"/>
                <w:lang w:eastAsia="en-US"/>
              </w:rPr>
            </w:pPr>
            <w:r>
              <w:rPr>
                <w:rFonts w:ascii="Times New Roman" w:hAnsi="Times New Roman"/>
                <w:sz w:val="24"/>
                <w:szCs w:val="24"/>
              </w:rPr>
              <w:t>470831.35</w:t>
            </w:r>
          </w:p>
        </w:tc>
        <w:tc>
          <w:tcPr>
            <w:tcW w:w="1985" w:type="dxa"/>
            <w:shd w:val="clear" w:color="auto" w:fill="auto"/>
          </w:tcPr>
          <w:p w:rsidR="00F45359" w:rsidRPr="00F75465" w:rsidRDefault="007376A2" w:rsidP="00F75465">
            <w:pPr>
              <w:widowControl w:val="0"/>
              <w:spacing w:after="0" w:line="240" w:lineRule="auto"/>
              <w:jc w:val="center"/>
              <w:rPr>
                <w:rFonts w:ascii="Times New Roman" w:eastAsia="Calibri" w:hAnsi="Times New Roman"/>
                <w:color w:val="000000"/>
                <w:sz w:val="24"/>
                <w:szCs w:val="24"/>
                <w:lang w:eastAsia="en-US"/>
              </w:rPr>
            </w:pPr>
            <w:r>
              <w:rPr>
                <w:rFonts w:ascii="Times New Roman" w:hAnsi="Times New Roman"/>
                <w:sz w:val="24"/>
                <w:szCs w:val="24"/>
              </w:rPr>
              <w:t>1313687.31</w:t>
            </w:r>
          </w:p>
        </w:tc>
      </w:tr>
      <w:tr w:rsidR="00F45359" w:rsidRPr="00F75465" w:rsidTr="0039040F">
        <w:trPr>
          <w:trHeight w:val="59"/>
        </w:trPr>
        <w:tc>
          <w:tcPr>
            <w:tcW w:w="1330" w:type="dxa"/>
            <w:shd w:val="clear" w:color="auto" w:fill="auto"/>
          </w:tcPr>
          <w:p w:rsidR="00F45359" w:rsidRPr="00F75465" w:rsidRDefault="00F45359" w:rsidP="00F75465">
            <w:pPr>
              <w:widowControl w:val="0"/>
              <w:spacing w:after="0" w:line="240" w:lineRule="auto"/>
              <w:jc w:val="center"/>
              <w:rPr>
                <w:rFonts w:ascii="Times New Roman" w:hAnsi="Times New Roman"/>
                <w:color w:val="000000"/>
                <w:sz w:val="24"/>
                <w:szCs w:val="24"/>
              </w:rPr>
            </w:pPr>
          </w:p>
        </w:tc>
        <w:tc>
          <w:tcPr>
            <w:tcW w:w="3910" w:type="dxa"/>
            <w:shd w:val="clear" w:color="auto" w:fill="auto"/>
          </w:tcPr>
          <w:p w:rsidR="00F45359" w:rsidRPr="00F75465" w:rsidRDefault="001177C7" w:rsidP="00F75465">
            <w:pPr>
              <w:widowControl w:val="0"/>
              <w:spacing w:after="0" w:line="240" w:lineRule="auto"/>
              <w:jc w:val="center"/>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18</w:t>
            </w:r>
          </w:p>
        </w:tc>
        <w:tc>
          <w:tcPr>
            <w:tcW w:w="2126" w:type="dxa"/>
            <w:shd w:val="clear" w:color="auto" w:fill="auto"/>
          </w:tcPr>
          <w:p w:rsidR="00F45359" w:rsidRPr="00F75465" w:rsidRDefault="007376A2" w:rsidP="00F75465">
            <w:pPr>
              <w:widowControl w:val="0"/>
              <w:spacing w:after="0" w:line="240" w:lineRule="auto"/>
              <w:jc w:val="center"/>
              <w:rPr>
                <w:rFonts w:ascii="Times New Roman" w:eastAsia="Calibri" w:hAnsi="Times New Roman"/>
                <w:color w:val="000000"/>
                <w:sz w:val="24"/>
                <w:szCs w:val="24"/>
                <w:lang w:eastAsia="en-US"/>
              </w:rPr>
            </w:pPr>
            <w:r>
              <w:rPr>
                <w:rFonts w:ascii="Times New Roman" w:hAnsi="Times New Roman"/>
                <w:sz w:val="24"/>
                <w:szCs w:val="24"/>
              </w:rPr>
              <w:t>470829.57</w:t>
            </w:r>
          </w:p>
        </w:tc>
        <w:tc>
          <w:tcPr>
            <w:tcW w:w="1985" w:type="dxa"/>
            <w:shd w:val="clear" w:color="auto" w:fill="auto"/>
          </w:tcPr>
          <w:p w:rsidR="00F45359" w:rsidRPr="00F75465" w:rsidRDefault="007376A2" w:rsidP="00F75465">
            <w:pPr>
              <w:widowControl w:val="0"/>
              <w:spacing w:after="0" w:line="240" w:lineRule="auto"/>
              <w:jc w:val="center"/>
              <w:rPr>
                <w:rFonts w:ascii="Times New Roman" w:eastAsia="Calibri" w:hAnsi="Times New Roman"/>
                <w:color w:val="000000"/>
                <w:sz w:val="24"/>
                <w:szCs w:val="24"/>
                <w:lang w:eastAsia="en-US"/>
              </w:rPr>
            </w:pPr>
            <w:r>
              <w:rPr>
                <w:rFonts w:ascii="Times New Roman" w:hAnsi="Times New Roman"/>
                <w:sz w:val="24"/>
                <w:szCs w:val="24"/>
              </w:rPr>
              <w:t>1313681.03</w:t>
            </w:r>
          </w:p>
        </w:tc>
      </w:tr>
      <w:tr w:rsidR="00F45359" w:rsidRPr="00F75465" w:rsidTr="0039040F">
        <w:trPr>
          <w:trHeight w:val="59"/>
        </w:trPr>
        <w:tc>
          <w:tcPr>
            <w:tcW w:w="1330" w:type="dxa"/>
            <w:shd w:val="clear" w:color="auto" w:fill="auto"/>
          </w:tcPr>
          <w:p w:rsidR="00F45359" w:rsidRPr="00F75465" w:rsidRDefault="00F45359" w:rsidP="00F75465">
            <w:pPr>
              <w:widowControl w:val="0"/>
              <w:spacing w:after="0" w:line="240" w:lineRule="auto"/>
              <w:jc w:val="center"/>
              <w:rPr>
                <w:rFonts w:ascii="Times New Roman" w:hAnsi="Times New Roman"/>
                <w:color w:val="000000"/>
                <w:sz w:val="24"/>
                <w:szCs w:val="24"/>
              </w:rPr>
            </w:pPr>
          </w:p>
        </w:tc>
        <w:tc>
          <w:tcPr>
            <w:tcW w:w="3910" w:type="dxa"/>
            <w:shd w:val="clear" w:color="auto" w:fill="auto"/>
          </w:tcPr>
          <w:p w:rsidR="00F45359" w:rsidRPr="00F75465" w:rsidRDefault="007376A2" w:rsidP="00F75465">
            <w:pPr>
              <w:widowControl w:val="0"/>
              <w:spacing w:after="0" w:line="240" w:lineRule="auto"/>
              <w:jc w:val="center"/>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19</w:t>
            </w:r>
          </w:p>
        </w:tc>
        <w:tc>
          <w:tcPr>
            <w:tcW w:w="2126" w:type="dxa"/>
            <w:shd w:val="clear" w:color="auto" w:fill="auto"/>
          </w:tcPr>
          <w:p w:rsidR="00F45359" w:rsidRPr="00F75465" w:rsidRDefault="007376A2" w:rsidP="00F75465">
            <w:pPr>
              <w:widowControl w:val="0"/>
              <w:spacing w:after="0" w:line="240" w:lineRule="auto"/>
              <w:jc w:val="center"/>
              <w:rPr>
                <w:rFonts w:ascii="Times New Roman" w:eastAsia="Calibri" w:hAnsi="Times New Roman"/>
                <w:color w:val="000000"/>
                <w:sz w:val="24"/>
                <w:szCs w:val="24"/>
                <w:lang w:eastAsia="en-US"/>
              </w:rPr>
            </w:pPr>
            <w:r>
              <w:rPr>
                <w:rFonts w:ascii="Times New Roman" w:hAnsi="Times New Roman"/>
                <w:sz w:val="24"/>
                <w:szCs w:val="24"/>
              </w:rPr>
              <w:t>470865.97</w:t>
            </w:r>
          </w:p>
        </w:tc>
        <w:tc>
          <w:tcPr>
            <w:tcW w:w="1985" w:type="dxa"/>
            <w:shd w:val="clear" w:color="auto" w:fill="auto"/>
          </w:tcPr>
          <w:p w:rsidR="00F45359" w:rsidRPr="00F75465" w:rsidRDefault="007376A2" w:rsidP="00F75465">
            <w:pPr>
              <w:widowControl w:val="0"/>
              <w:spacing w:after="0" w:line="240" w:lineRule="auto"/>
              <w:jc w:val="center"/>
              <w:rPr>
                <w:rFonts w:ascii="Times New Roman" w:eastAsia="Calibri" w:hAnsi="Times New Roman"/>
                <w:color w:val="000000"/>
                <w:sz w:val="24"/>
                <w:szCs w:val="24"/>
                <w:lang w:eastAsia="en-US"/>
              </w:rPr>
            </w:pPr>
            <w:r>
              <w:rPr>
                <w:rFonts w:ascii="Times New Roman" w:hAnsi="Times New Roman"/>
                <w:sz w:val="24"/>
                <w:szCs w:val="24"/>
              </w:rPr>
              <w:t>1313691.41</w:t>
            </w:r>
          </w:p>
        </w:tc>
      </w:tr>
      <w:tr w:rsidR="00F45359" w:rsidRPr="00F75465" w:rsidTr="0039040F">
        <w:trPr>
          <w:trHeight w:val="59"/>
        </w:trPr>
        <w:tc>
          <w:tcPr>
            <w:tcW w:w="1330" w:type="dxa"/>
            <w:shd w:val="clear" w:color="auto" w:fill="auto"/>
          </w:tcPr>
          <w:p w:rsidR="00F45359" w:rsidRPr="00F75465" w:rsidRDefault="00F45359" w:rsidP="00F75465">
            <w:pPr>
              <w:widowControl w:val="0"/>
              <w:spacing w:after="0" w:line="240" w:lineRule="auto"/>
              <w:jc w:val="center"/>
              <w:rPr>
                <w:rFonts w:ascii="Times New Roman" w:hAnsi="Times New Roman"/>
                <w:color w:val="000000"/>
                <w:sz w:val="24"/>
                <w:szCs w:val="24"/>
              </w:rPr>
            </w:pPr>
          </w:p>
        </w:tc>
        <w:tc>
          <w:tcPr>
            <w:tcW w:w="3910" w:type="dxa"/>
            <w:shd w:val="clear" w:color="auto" w:fill="auto"/>
          </w:tcPr>
          <w:p w:rsidR="00F45359" w:rsidRPr="00F75465" w:rsidRDefault="007376A2" w:rsidP="00F75465">
            <w:pPr>
              <w:widowControl w:val="0"/>
              <w:spacing w:after="0" w:line="240" w:lineRule="auto"/>
              <w:jc w:val="center"/>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1</w:t>
            </w:r>
          </w:p>
        </w:tc>
        <w:tc>
          <w:tcPr>
            <w:tcW w:w="2126" w:type="dxa"/>
            <w:shd w:val="clear" w:color="auto" w:fill="auto"/>
          </w:tcPr>
          <w:p w:rsidR="00F45359" w:rsidRPr="00F75465" w:rsidRDefault="007376A2" w:rsidP="00F75465">
            <w:pPr>
              <w:widowControl w:val="0"/>
              <w:spacing w:after="0" w:line="240" w:lineRule="auto"/>
              <w:jc w:val="center"/>
              <w:rPr>
                <w:rFonts w:ascii="Times New Roman" w:eastAsia="Calibri" w:hAnsi="Times New Roman"/>
                <w:color w:val="000000"/>
                <w:sz w:val="24"/>
                <w:szCs w:val="24"/>
                <w:lang w:eastAsia="en-US"/>
              </w:rPr>
            </w:pPr>
            <w:r>
              <w:rPr>
                <w:rFonts w:ascii="Times New Roman" w:hAnsi="Times New Roman"/>
                <w:sz w:val="24"/>
                <w:szCs w:val="24"/>
              </w:rPr>
              <w:t>470892.96</w:t>
            </w:r>
          </w:p>
        </w:tc>
        <w:tc>
          <w:tcPr>
            <w:tcW w:w="1985" w:type="dxa"/>
            <w:shd w:val="clear" w:color="auto" w:fill="auto"/>
          </w:tcPr>
          <w:p w:rsidR="00F45359" w:rsidRPr="00F75465" w:rsidRDefault="007376A2" w:rsidP="00F75465">
            <w:pPr>
              <w:widowControl w:val="0"/>
              <w:spacing w:after="0" w:line="240" w:lineRule="auto"/>
              <w:jc w:val="center"/>
              <w:rPr>
                <w:rFonts w:ascii="Times New Roman" w:eastAsia="Calibri" w:hAnsi="Times New Roman"/>
                <w:color w:val="000000"/>
                <w:sz w:val="24"/>
                <w:szCs w:val="24"/>
                <w:lang w:eastAsia="en-US"/>
              </w:rPr>
            </w:pPr>
            <w:r>
              <w:rPr>
                <w:rFonts w:ascii="Times New Roman" w:hAnsi="Times New Roman"/>
                <w:sz w:val="24"/>
                <w:szCs w:val="24"/>
              </w:rPr>
              <w:t>1313699.52</w:t>
            </w:r>
          </w:p>
        </w:tc>
      </w:tr>
    </w:tbl>
    <w:p w:rsidR="00880051" w:rsidRDefault="00880051" w:rsidP="00046B3C">
      <w:pPr>
        <w:spacing w:after="0" w:line="240" w:lineRule="exact"/>
        <w:jc w:val="center"/>
        <w:rPr>
          <w:rFonts w:ascii="Times New Roman" w:hAnsi="Times New Roman"/>
          <w:sz w:val="28"/>
          <w:szCs w:val="20"/>
          <w:lang w:eastAsia="en-US"/>
        </w:rPr>
        <w:sectPr w:rsidR="00880051" w:rsidSect="008F2BB6">
          <w:pgSz w:w="11906" w:h="16838"/>
          <w:pgMar w:top="1418" w:right="567" w:bottom="1134" w:left="1985" w:header="425" w:footer="567" w:gutter="0"/>
          <w:pgNumType w:start="1"/>
          <w:cols w:space="708"/>
          <w:titlePg/>
          <w:docGrid w:linePitch="381"/>
        </w:sectPr>
      </w:pPr>
    </w:p>
    <w:p w:rsidR="00880051" w:rsidRPr="0026449D" w:rsidRDefault="00880051" w:rsidP="00880051">
      <w:pPr>
        <w:spacing w:after="0" w:line="240" w:lineRule="exact"/>
        <w:ind w:left="4536"/>
        <w:jc w:val="both"/>
        <w:rPr>
          <w:rFonts w:ascii="Times New Roman" w:hAnsi="Times New Roman"/>
          <w:sz w:val="28"/>
          <w:szCs w:val="28"/>
        </w:rPr>
      </w:pPr>
      <w:r w:rsidRPr="0026449D">
        <w:rPr>
          <w:rFonts w:ascii="Times New Roman" w:hAnsi="Times New Roman"/>
          <w:sz w:val="28"/>
          <w:szCs w:val="28"/>
        </w:rPr>
        <w:lastRenderedPageBreak/>
        <w:t xml:space="preserve">Приложение </w:t>
      </w:r>
      <w:r w:rsidR="002C70C8">
        <w:rPr>
          <w:rFonts w:ascii="Times New Roman" w:hAnsi="Times New Roman"/>
          <w:sz w:val="28"/>
          <w:szCs w:val="28"/>
        </w:rPr>
        <w:t>5</w:t>
      </w:r>
    </w:p>
    <w:p w:rsidR="00880051" w:rsidRPr="0026449D" w:rsidRDefault="00880051" w:rsidP="00880051">
      <w:pPr>
        <w:spacing w:after="0" w:line="240" w:lineRule="exact"/>
        <w:ind w:left="4536"/>
        <w:rPr>
          <w:rFonts w:ascii="Times New Roman" w:hAnsi="Times New Roman"/>
          <w:sz w:val="28"/>
          <w:szCs w:val="28"/>
        </w:rPr>
      </w:pPr>
    </w:p>
    <w:p w:rsidR="002C70C8" w:rsidRDefault="002C70C8" w:rsidP="002C70C8">
      <w:pPr>
        <w:pStyle w:val="ConsPlusNormal0"/>
        <w:shd w:val="clear" w:color="auto" w:fill="FFFFFF"/>
        <w:spacing w:line="240" w:lineRule="exact"/>
        <w:ind w:left="4536"/>
        <w:jc w:val="both"/>
        <w:rPr>
          <w:rFonts w:ascii="Times New Roman" w:hAnsi="Times New Roman" w:cs="Times New Roman"/>
          <w:sz w:val="28"/>
          <w:szCs w:val="28"/>
        </w:rPr>
      </w:pPr>
      <w:r>
        <w:rPr>
          <w:rFonts w:ascii="Times New Roman" w:hAnsi="Times New Roman" w:cs="Times New Roman"/>
          <w:sz w:val="28"/>
          <w:szCs w:val="28"/>
        </w:rPr>
        <w:t>к документации по планировке территории (проекту планировки</w:t>
      </w:r>
      <w:r w:rsidR="005947B7">
        <w:rPr>
          <w:rFonts w:ascii="Times New Roman" w:hAnsi="Times New Roman" w:cs="Times New Roman"/>
          <w:sz w:val="28"/>
          <w:szCs w:val="28"/>
        </w:rPr>
        <w:br/>
      </w:r>
      <w:r>
        <w:rPr>
          <w:rFonts w:ascii="Times New Roman" w:hAnsi="Times New Roman" w:cs="Times New Roman"/>
          <w:sz w:val="28"/>
          <w:szCs w:val="28"/>
        </w:rPr>
        <w:t xml:space="preserve">территории, проекту межевания территории) в границах улицы </w:t>
      </w:r>
      <w:proofErr w:type="spellStart"/>
      <w:r>
        <w:rPr>
          <w:rFonts w:ascii="Times New Roman" w:hAnsi="Times New Roman" w:cs="Times New Roman"/>
          <w:sz w:val="28"/>
          <w:szCs w:val="28"/>
        </w:rPr>
        <w:t>Доваторцев</w:t>
      </w:r>
      <w:proofErr w:type="spellEnd"/>
      <w:r>
        <w:rPr>
          <w:rFonts w:ascii="Times New Roman" w:hAnsi="Times New Roman" w:cs="Times New Roman"/>
          <w:sz w:val="28"/>
          <w:szCs w:val="28"/>
        </w:rPr>
        <w:t>, улицы Южный обход,</w:t>
      </w:r>
      <w:r w:rsidR="005947B7">
        <w:rPr>
          <w:rFonts w:ascii="Times New Roman" w:hAnsi="Times New Roman" w:cs="Times New Roman"/>
          <w:sz w:val="28"/>
          <w:szCs w:val="28"/>
        </w:rPr>
        <w:br/>
      </w:r>
      <w:r>
        <w:rPr>
          <w:rFonts w:ascii="Times New Roman" w:hAnsi="Times New Roman" w:cs="Times New Roman"/>
          <w:sz w:val="28"/>
          <w:szCs w:val="28"/>
        </w:rPr>
        <w:t xml:space="preserve">улицы Бирюзовой, улицы Кизиловой, улицы </w:t>
      </w:r>
      <w:proofErr w:type="spellStart"/>
      <w:r>
        <w:rPr>
          <w:rFonts w:ascii="Times New Roman" w:hAnsi="Times New Roman" w:cs="Times New Roman"/>
          <w:sz w:val="28"/>
          <w:szCs w:val="28"/>
        </w:rPr>
        <w:t>Тюльпановой</w:t>
      </w:r>
      <w:proofErr w:type="spellEnd"/>
      <w:r>
        <w:rPr>
          <w:rFonts w:ascii="Times New Roman" w:hAnsi="Times New Roman" w:cs="Times New Roman"/>
          <w:sz w:val="28"/>
          <w:szCs w:val="28"/>
        </w:rPr>
        <w:t xml:space="preserve">, </w:t>
      </w:r>
      <w:r w:rsidR="005947B7">
        <w:rPr>
          <w:rFonts w:ascii="Times New Roman" w:hAnsi="Times New Roman" w:cs="Times New Roman"/>
          <w:sz w:val="28"/>
          <w:szCs w:val="28"/>
        </w:rPr>
        <w:t xml:space="preserve">улицы Алмазной, улицы Кленовой, </w:t>
      </w:r>
      <w:r>
        <w:rPr>
          <w:rFonts w:ascii="Times New Roman" w:hAnsi="Times New Roman" w:cs="Times New Roman"/>
          <w:sz w:val="28"/>
          <w:szCs w:val="28"/>
        </w:rPr>
        <w:t>улицы Бирюзовой, проезда Лазурного, северной границы земельного участка с кадастровым</w:t>
      </w:r>
      <w:r w:rsidR="005947B7">
        <w:rPr>
          <w:rFonts w:ascii="Times New Roman" w:hAnsi="Times New Roman" w:cs="Times New Roman"/>
          <w:sz w:val="28"/>
          <w:szCs w:val="28"/>
        </w:rPr>
        <w:br/>
      </w:r>
      <w:r>
        <w:rPr>
          <w:rFonts w:ascii="Times New Roman" w:hAnsi="Times New Roman" w:cs="Times New Roman"/>
          <w:sz w:val="28"/>
          <w:szCs w:val="28"/>
        </w:rPr>
        <w:t>номером 26:12:012502:126 города Ставрополя</w:t>
      </w:r>
    </w:p>
    <w:p w:rsidR="00880051" w:rsidRDefault="00880051" w:rsidP="00880051">
      <w:pPr>
        <w:spacing w:after="0" w:line="240" w:lineRule="auto"/>
        <w:jc w:val="center"/>
        <w:rPr>
          <w:rFonts w:ascii="Times New Roman" w:hAnsi="Times New Roman"/>
          <w:sz w:val="28"/>
          <w:szCs w:val="20"/>
          <w:lang w:eastAsia="en-US"/>
        </w:rPr>
      </w:pPr>
    </w:p>
    <w:p w:rsidR="00880051" w:rsidRDefault="00880051" w:rsidP="00880051">
      <w:pPr>
        <w:spacing w:after="0" w:line="240" w:lineRule="auto"/>
        <w:jc w:val="center"/>
        <w:rPr>
          <w:rFonts w:ascii="Times New Roman" w:hAnsi="Times New Roman"/>
          <w:sz w:val="28"/>
          <w:szCs w:val="20"/>
          <w:lang w:eastAsia="en-US"/>
        </w:rPr>
      </w:pPr>
    </w:p>
    <w:p w:rsidR="00880051" w:rsidRPr="0026449D" w:rsidRDefault="00880051" w:rsidP="00880051">
      <w:pPr>
        <w:spacing w:after="0" w:line="240" w:lineRule="auto"/>
        <w:jc w:val="center"/>
        <w:rPr>
          <w:rFonts w:ascii="Times New Roman" w:hAnsi="Times New Roman"/>
          <w:sz w:val="28"/>
          <w:szCs w:val="20"/>
          <w:lang w:eastAsia="en-US"/>
        </w:rPr>
      </w:pPr>
    </w:p>
    <w:p w:rsidR="00880051" w:rsidRPr="0026449D" w:rsidRDefault="00880051" w:rsidP="00880051">
      <w:pPr>
        <w:spacing w:after="0" w:line="240" w:lineRule="exact"/>
        <w:jc w:val="center"/>
        <w:rPr>
          <w:rFonts w:ascii="Times New Roman" w:hAnsi="Times New Roman"/>
          <w:sz w:val="28"/>
          <w:szCs w:val="20"/>
          <w:lang w:eastAsia="en-US"/>
        </w:rPr>
      </w:pPr>
      <w:r w:rsidRPr="0026449D">
        <w:rPr>
          <w:rFonts w:ascii="Times New Roman" w:hAnsi="Times New Roman"/>
          <w:sz w:val="28"/>
          <w:szCs w:val="20"/>
          <w:lang w:eastAsia="en-US"/>
        </w:rPr>
        <w:t>ПЕРЕЧЕНЬ</w:t>
      </w:r>
    </w:p>
    <w:p w:rsidR="00880051" w:rsidRDefault="00880051" w:rsidP="00880051">
      <w:pPr>
        <w:spacing w:after="0" w:line="240" w:lineRule="exact"/>
        <w:jc w:val="center"/>
        <w:rPr>
          <w:rFonts w:ascii="Times New Roman" w:hAnsi="Times New Roman"/>
          <w:sz w:val="28"/>
          <w:szCs w:val="20"/>
          <w:lang w:eastAsia="en-US"/>
        </w:rPr>
      </w:pPr>
      <w:r w:rsidRPr="0010608B">
        <w:rPr>
          <w:rFonts w:ascii="Times New Roman" w:hAnsi="Times New Roman"/>
          <w:sz w:val="28"/>
          <w:szCs w:val="20"/>
          <w:lang w:eastAsia="en-US"/>
        </w:rPr>
        <w:t xml:space="preserve">координат характерных точек </w:t>
      </w:r>
      <w:r w:rsidR="002C70C8">
        <w:rPr>
          <w:rFonts w:ascii="Times New Roman" w:hAnsi="Times New Roman"/>
          <w:sz w:val="28"/>
          <w:szCs w:val="20"/>
        </w:rPr>
        <w:t>отменяемых красных линий</w:t>
      </w:r>
    </w:p>
    <w:p w:rsidR="00880051" w:rsidRDefault="00880051" w:rsidP="00880051">
      <w:pPr>
        <w:spacing w:after="0" w:line="240" w:lineRule="exact"/>
        <w:jc w:val="center"/>
        <w:rPr>
          <w:rFonts w:ascii="Times New Roman" w:hAnsi="Times New Roman"/>
          <w:sz w:val="28"/>
          <w:szCs w:val="20"/>
          <w:lang w:eastAsia="en-US"/>
        </w:rPr>
      </w:pPr>
    </w:p>
    <w:tbl>
      <w:tblPr>
        <w:tblW w:w="9351" w:type="dxa"/>
        <w:tblInd w:w="113" w:type="dxa"/>
        <w:tblBorders>
          <w:top w:val="single" w:sz="4" w:space="0" w:color="auto"/>
          <w:left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3827"/>
        <w:gridCol w:w="2126"/>
        <w:gridCol w:w="1985"/>
      </w:tblGrid>
      <w:tr w:rsidR="00880051" w:rsidRPr="00693284" w:rsidTr="002C70C8">
        <w:trPr>
          <w:trHeight w:val="495"/>
        </w:trPr>
        <w:tc>
          <w:tcPr>
            <w:tcW w:w="1413" w:type="dxa"/>
            <w:vMerge w:val="restart"/>
            <w:shd w:val="clear" w:color="auto" w:fill="auto"/>
            <w:hideMark/>
          </w:tcPr>
          <w:p w:rsidR="00880051" w:rsidRPr="00693284" w:rsidRDefault="00880051" w:rsidP="00880051">
            <w:pPr>
              <w:spacing w:after="0" w:line="240" w:lineRule="auto"/>
              <w:jc w:val="center"/>
              <w:rPr>
                <w:rFonts w:ascii="Times New Roman" w:hAnsi="Times New Roman"/>
                <w:color w:val="000000"/>
                <w:sz w:val="24"/>
                <w:szCs w:val="24"/>
              </w:rPr>
            </w:pPr>
            <w:r w:rsidRPr="00693284">
              <w:rPr>
                <w:rFonts w:ascii="Times New Roman" w:hAnsi="Times New Roman"/>
                <w:color w:val="000000"/>
                <w:sz w:val="24"/>
                <w:szCs w:val="24"/>
              </w:rPr>
              <w:t xml:space="preserve">№ </w:t>
            </w:r>
            <w:proofErr w:type="gramStart"/>
            <w:r w:rsidRPr="00693284">
              <w:rPr>
                <w:rFonts w:ascii="Times New Roman" w:hAnsi="Times New Roman"/>
                <w:color w:val="000000"/>
                <w:sz w:val="24"/>
                <w:szCs w:val="24"/>
              </w:rPr>
              <w:t>п</w:t>
            </w:r>
            <w:proofErr w:type="gramEnd"/>
            <w:r w:rsidRPr="00693284">
              <w:rPr>
                <w:rFonts w:ascii="Times New Roman" w:hAnsi="Times New Roman"/>
                <w:color w:val="000000"/>
                <w:sz w:val="24"/>
                <w:szCs w:val="24"/>
              </w:rPr>
              <w:t>/п</w:t>
            </w:r>
          </w:p>
        </w:tc>
        <w:tc>
          <w:tcPr>
            <w:tcW w:w="3827" w:type="dxa"/>
            <w:vMerge w:val="restart"/>
            <w:shd w:val="clear" w:color="auto" w:fill="auto"/>
            <w:hideMark/>
          </w:tcPr>
          <w:p w:rsidR="00880051" w:rsidRPr="00693284" w:rsidRDefault="00880051" w:rsidP="00880051">
            <w:pPr>
              <w:spacing w:after="0" w:line="240" w:lineRule="auto"/>
              <w:jc w:val="center"/>
              <w:rPr>
                <w:rFonts w:ascii="Times New Roman" w:hAnsi="Times New Roman"/>
                <w:color w:val="000000"/>
                <w:sz w:val="24"/>
                <w:szCs w:val="24"/>
              </w:rPr>
            </w:pPr>
            <w:r w:rsidRPr="00693284">
              <w:rPr>
                <w:rFonts w:ascii="Times New Roman" w:hAnsi="Times New Roman"/>
                <w:color w:val="000000"/>
                <w:sz w:val="24"/>
                <w:szCs w:val="24"/>
              </w:rPr>
              <w:t>Условный номер образуемого участка. Обозначение характерных точек границы</w:t>
            </w:r>
          </w:p>
        </w:tc>
        <w:tc>
          <w:tcPr>
            <w:tcW w:w="4111" w:type="dxa"/>
            <w:gridSpan w:val="2"/>
            <w:shd w:val="clear" w:color="auto" w:fill="auto"/>
            <w:hideMark/>
          </w:tcPr>
          <w:p w:rsidR="00880051" w:rsidRPr="00693284" w:rsidRDefault="00880051" w:rsidP="00880051">
            <w:pPr>
              <w:spacing w:after="0" w:line="240" w:lineRule="auto"/>
              <w:jc w:val="center"/>
              <w:rPr>
                <w:rFonts w:ascii="Times New Roman" w:hAnsi="Times New Roman"/>
                <w:color w:val="000000"/>
                <w:sz w:val="24"/>
                <w:szCs w:val="24"/>
              </w:rPr>
            </w:pPr>
            <w:r w:rsidRPr="00693284">
              <w:rPr>
                <w:rFonts w:ascii="Times New Roman" w:hAnsi="Times New Roman"/>
                <w:color w:val="000000"/>
                <w:sz w:val="24"/>
                <w:szCs w:val="24"/>
              </w:rPr>
              <w:t xml:space="preserve">Координаты, </w:t>
            </w:r>
            <w:proofErr w:type="gramStart"/>
            <w:r w:rsidRPr="00693284">
              <w:rPr>
                <w:rFonts w:ascii="Times New Roman" w:hAnsi="Times New Roman"/>
                <w:color w:val="000000"/>
                <w:sz w:val="24"/>
                <w:szCs w:val="24"/>
              </w:rPr>
              <w:t>м</w:t>
            </w:r>
            <w:proofErr w:type="gramEnd"/>
          </w:p>
        </w:tc>
      </w:tr>
      <w:tr w:rsidR="00880051" w:rsidRPr="00693284" w:rsidTr="002C70C8">
        <w:trPr>
          <w:trHeight w:val="174"/>
        </w:trPr>
        <w:tc>
          <w:tcPr>
            <w:tcW w:w="1413" w:type="dxa"/>
            <w:vMerge/>
            <w:hideMark/>
          </w:tcPr>
          <w:p w:rsidR="00880051" w:rsidRPr="00693284" w:rsidRDefault="00880051" w:rsidP="00880051">
            <w:pPr>
              <w:spacing w:after="0" w:line="240" w:lineRule="auto"/>
              <w:jc w:val="center"/>
              <w:rPr>
                <w:rFonts w:ascii="Times New Roman" w:hAnsi="Times New Roman"/>
                <w:color w:val="000000"/>
                <w:sz w:val="24"/>
                <w:szCs w:val="24"/>
              </w:rPr>
            </w:pPr>
          </w:p>
        </w:tc>
        <w:tc>
          <w:tcPr>
            <w:tcW w:w="3827" w:type="dxa"/>
            <w:vMerge/>
            <w:hideMark/>
          </w:tcPr>
          <w:p w:rsidR="00880051" w:rsidRPr="00693284" w:rsidRDefault="00880051" w:rsidP="00880051">
            <w:pPr>
              <w:spacing w:after="0" w:line="240" w:lineRule="auto"/>
              <w:jc w:val="center"/>
              <w:rPr>
                <w:rFonts w:ascii="Times New Roman" w:hAnsi="Times New Roman"/>
                <w:color w:val="000000"/>
                <w:sz w:val="24"/>
                <w:szCs w:val="24"/>
              </w:rPr>
            </w:pPr>
          </w:p>
        </w:tc>
        <w:tc>
          <w:tcPr>
            <w:tcW w:w="2126" w:type="dxa"/>
            <w:shd w:val="clear" w:color="auto" w:fill="auto"/>
            <w:hideMark/>
          </w:tcPr>
          <w:p w:rsidR="00880051" w:rsidRPr="00693284" w:rsidRDefault="00880051" w:rsidP="00880051">
            <w:pPr>
              <w:spacing w:after="0" w:line="240" w:lineRule="auto"/>
              <w:jc w:val="center"/>
              <w:rPr>
                <w:rFonts w:ascii="Times New Roman" w:hAnsi="Times New Roman"/>
                <w:color w:val="000000"/>
                <w:sz w:val="24"/>
                <w:szCs w:val="24"/>
              </w:rPr>
            </w:pPr>
            <w:r w:rsidRPr="00693284">
              <w:rPr>
                <w:rFonts w:ascii="Times New Roman" w:hAnsi="Times New Roman"/>
                <w:color w:val="000000"/>
                <w:sz w:val="24"/>
                <w:szCs w:val="24"/>
              </w:rPr>
              <w:t>X</w:t>
            </w:r>
          </w:p>
        </w:tc>
        <w:tc>
          <w:tcPr>
            <w:tcW w:w="1985" w:type="dxa"/>
            <w:shd w:val="clear" w:color="auto" w:fill="auto"/>
            <w:hideMark/>
          </w:tcPr>
          <w:p w:rsidR="00880051" w:rsidRPr="00693284" w:rsidRDefault="00880051" w:rsidP="00880051">
            <w:pPr>
              <w:spacing w:after="0" w:line="240" w:lineRule="auto"/>
              <w:jc w:val="center"/>
              <w:rPr>
                <w:rFonts w:ascii="Times New Roman" w:hAnsi="Times New Roman"/>
                <w:color w:val="000000"/>
                <w:sz w:val="24"/>
                <w:szCs w:val="24"/>
              </w:rPr>
            </w:pPr>
            <w:r w:rsidRPr="00693284">
              <w:rPr>
                <w:rFonts w:ascii="Times New Roman" w:hAnsi="Times New Roman"/>
                <w:color w:val="000000"/>
                <w:sz w:val="24"/>
                <w:szCs w:val="24"/>
              </w:rPr>
              <w:t>Y</w:t>
            </w:r>
          </w:p>
        </w:tc>
      </w:tr>
    </w:tbl>
    <w:p w:rsidR="00880051" w:rsidRDefault="00880051" w:rsidP="00880051">
      <w:pPr>
        <w:spacing w:after="0" w:line="14" w:lineRule="auto"/>
      </w:pPr>
    </w:p>
    <w:tbl>
      <w:tblPr>
        <w:tblW w:w="9356" w:type="dxa"/>
        <w:tblInd w:w="55" w:type="dxa"/>
        <w:tblLayout w:type="fixed"/>
        <w:tblCellMar>
          <w:top w:w="55" w:type="dxa"/>
          <w:left w:w="55" w:type="dxa"/>
          <w:bottom w:w="55" w:type="dxa"/>
          <w:right w:w="55" w:type="dxa"/>
        </w:tblCellMar>
        <w:tblLook w:val="0000" w:firstRow="0" w:lastRow="0" w:firstColumn="0" w:lastColumn="0" w:noHBand="0" w:noVBand="0"/>
      </w:tblPr>
      <w:tblGrid>
        <w:gridCol w:w="1411"/>
        <w:gridCol w:w="7"/>
        <w:gridCol w:w="3827"/>
        <w:gridCol w:w="2126"/>
        <w:gridCol w:w="47"/>
        <w:gridCol w:w="1938"/>
      </w:tblGrid>
      <w:tr w:rsidR="002C70C8" w:rsidRPr="00693284" w:rsidTr="00693284">
        <w:trPr>
          <w:trHeight w:val="20"/>
          <w:tblHeader/>
        </w:trPr>
        <w:tc>
          <w:tcPr>
            <w:tcW w:w="1418" w:type="dxa"/>
            <w:gridSpan w:val="2"/>
            <w:tcBorders>
              <w:top w:val="single" w:sz="4" w:space="0" w:color="auto"/>
              <w:left w:val="single" w:sz="1" w:space="0" w:color="000000"/>
              <w:bottom w:val="single" w:sz="4" w:space="0" w:color="auto"/>
              <w:right w:val="single" w:sz="4" w:space="0" w:color="auto"/>
            </w:tcBorders>
            <w:shd w:val="clear" w:color="auto" w:fill="auto"/>
          </w:tcPr>
          <w:p w:rsidR="002C70C8" w:rsidRPr="00693284" w:rsidRDefault="002C70C8" w:rsidP="00693284">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1</w:t>
            </w:r>
          </w:p>
        </w:tc>
        <w:tc>
          <w:tcPr>
            <w:tcW w:w="3827" w:type="dxa"/>
            <w:tcBorders>
              <w:top w:val="single" w:sz="4" w:space="0" w:color="auto"/>
              <w:left w:val="single" w:sz="4" w:space="0" w:color="auto"/>
              <w:bottom w:val="single" w:sz="4" w:space="0" w:color="auto"/>
              <w:right w:val="single" w:sz="1" w:space="0" w:color="000000"/>
            </w:tcBorders>
            <w:shd w:val="clear" w:color="auto" w:fill="auto"/>
          </w:tcPr>
          <w:p w:rsidR="002C70C8" w:rsidRPr="00693284" w:rsidRDefault="002C70C8"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2</w:t>
            </w:r>
          </w:p>
        </w:tc>
        <w:tc>
          <w:tcPr>
            <w:tcW w:w="2126" w:type="dxa"/>
            <w:tcBorders>
              <w:top w:val="single" w:sz="4" w:space="0" w:color="auto"/>
              <w:left w:val="single" w:sz="4" w:space="0" w:color="auto"/>
              <w:bottom w:val="single" w:sz="4" w:space="0" w:color="auto"/>
              <w:right w:val="single" w:sz="1" w:space="0" w:color="000000"/>
            </w:tcBorders>
            <w:shd w:val="clear" w:color="auto" w:fill="auto"/>
          </w:tcPr>
          <w:p w:rsidR="002C70C8" w:rsidRPr="00693284" w:rsidRDefault="002C70C8"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3</w:t>
            </w:r>
          </w:p>
        </w:tc>
        <w:tc>
          <w:tcPr>
            <w:tcW w:w="1985" w:type="dxa"/>
            <w:gridSpan w:val="2"/>
            <w:tcBorders>
              <w:top w:val="single" w:sz="4" w:space="0" w:color="auto"/>
              <w:left w:val="single" w:sz="4" w:space="0" w:color="auto"/>
              <w:bottom w:val="single" w:sz="4" w:space="0" w:color="auto"/>
              <w:right w:val="single" w:sz="1" w:space="0" w:color="000000"/>
            </w:tcBorders>
            <w:shd w:val="clear" w:color="auto" w:fill="auto"/>
          </w:tcPr>
          <w:p w:rsidR="002C70C8" w:rsidRPr="00693284" w:rsidRDefault="002C70C8"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4</w:t>
            </w:r>
          </w:p>
        </w:tc>
      </w:tr>
      <w:tr w:rsidR="002C70C8" w:rsidRPr="00693284" w:rsidTr="00693284">
        <w:trPr>
          <w:trHeight w:val="20"/>
        </w:trPr>
        <w:tc>
          <w:tcPr>
            <w:tcW w:w="1418" w:type="dxa"/>
            <w:gridSpan w:val="2"/>
            <w:tcBorders>
              <w:top w:val="single" w:sz="4" w:space="0" w:color="auto"/>
              <w:left w:val="single" w:sz="1" w:space="0" w:color="000000"/>
              <w:bottom w:val="single" w:sz="1" w:space="0" w:color="000000"/>
              <w:right w:val="single" w:sz="4" w:space="0" w:color="auto"/>
            </w:tcBorders>
            <w:shd w:val="clear" w:color="auto" w:fill="auto"/>
          </w:tcPr>
          <w:p w:rsidR="002C70C8" w:rsidRPr="00693284" w:rsidRDefault="002C70C8" w:rsidP="00693284">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1.</w:t>
            </w:r>
          </w:p>
        </w:tc>
        <w:tc>
          <w:tcPr>
            <w:tcW w:w="7938" w:type="dxa"/>
            <w:gridSpan w:val="4"/>
            <w:tcBorders>
              <w:top w:val="single" w:sz="4" w:space="0" w:color="auto"/>
              <w:left w:val="single" w:sz="4" w:space="0" w:color="auto"/>
              <w:bottom w:val="single" w:sz="1" w:space="0" w:color="000000"/>
              <w:right w:val="single" w:sz="1" w:space="0" w:color="000000"/>
            </w:tcBorders>
            <w:shd w:val="clear" w:color="auto" w:fill="auto"/>
          </w:tcPr>
          <w:p w:rsidR="002C70C8" w:rsidRPr="00693284" w:rsidRDefault="002C70C8"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Линия 1</w:t>
            </w:r>
          </w:p>
        </w:tc>
      </w:tr>
      <w:tr w:rsidR="002C70C8" w:rsidRPr="00693284" w:rsidTr="00693284">
        <w:trPr>
          <w:trHeight w:val="20"/>
        </w:trPr>
        <w:tc>
          <w:tcPr>
            <w:tcW w:w="1418" w:type="dxa"/>
            <w:gridSpan w:val="2"/>
            <w:tcBorders>
              <w:left w:val="single" w:sz="1" w:space="0" w:color="000000"/>
              <w:bottom w:val="single" w:sz="1" w:space="0" w:color="000000"/>
              <w:right w:val="single" w:sz="4" w:space="0" w:color="auto"/>
            </w:tcBorders>
            <w:shd w:val="clear" w:color="auto" w:fill="auto"/>
          </w:tcPr>
          <w:p w:rsidR="002C70C8" w:rsidRPr="00693284" w:rsidRDefault="002C70C8" w:rsidP="00693284">
            <w:pPr>
              <w:spacing w:after="0" w:line="240" w:lineRule="exact"/>
              <w:jc w:val="center"/>
              <w:rPr>
                <w:rFonts w:ascii="Times New Roman" w:hAnsi="Times New Roman"/>
                <w:sz w:val="24"/>
                <w:szCs w:val="24"/>
                <w:lang w:eastAsia="en-US"/>
              </w:rPr>
            </w:pPr>
          </w:p>
        </w:tc>
        <w:tc>
          <w:tcPr>
            <w:tcW w:w="3827" w:type="dxa"/>
            <w:tcBorders>
              <w:left w:val="single" w:sz="4" w:space="0" w:color="auto"/>
              <w:bottom w:val="single" w:sz="1" w:space="0" w:color="000000"/>
            </w:tcBorders>
            <w:shd w:val="clear" w:color="auto" w:fill="auto"/>
          </w:tcPr>
          <w:p w:rsidR="002C70C8" w:rsidRPr="00693284" w:rsidRDefault="002C70C8"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1</w:t>
            </w:r>
          </w:p>
        </w:tc>
        <w:tc>
          <w:tcPr>
            <w:tcW w:w="2126" w:type="dxa"/>
            <w:tcBorders>
              <w:left w:val="single" w:sz="1" w:space="0" w:color="000000"/>
              <w:bottom w:val="single" w:sz="1" w:space="0" w:color="000000"/>
            </w:tcBorders>
            <w:shd w:val="clear" w:color="auto" w:fill="auto"/>
          </w:tcPr>
          <w:p w:rsidR="002C70C8" w:rsidRPr="00693284" w:rsidRDefault="002C70C8"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470149.02</w:t>
            </w:r>
          </w:p>
        </w:tc>
        <w:tc>
          <w:tcPr>
            <w:tcW w:w="1985" w:type="dxa"/>
            <w:gridSpan w:val="2"/>
            <w:tcBorders>
              <w:left w:val="single" w:sz="1" w:space="0" w:color="000000"/>
              <w:bottom w:val="single" w:sz="1" w:space="0" w:color="000000"/>
              <w:right w:val="single" w:sz="1" w:space="0" w:color="000000"/>
            </w:tcBorders>
            <w:shd w:val="clear" w:color="auto" w:fill="auto"/>
          </w:tcPr>
          <w:p w:rsidR="002C70C8" w:rsidRPr="00693284" w:rsidRDefault="002C70C8"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1313556.31</w:t>
            </w:r>
          </w:p>
        </w:tc>
      </w:tr>
      <w:tr w:rsidR="002C70C8" w:rsidRPr="00693284" w:rsidTr="00693284">
        <w:trPr>
          <w:trHeight w:val="20"/>
        </w:trPr>
        <w:tc>
          <w:tcPr>
            <w:tcW w:w="1418" w:type="dxa"/>
            <w:gridSpan w:val="2"/>
            <w:tcBorders>
              <w:left w:val="single" w:sz="1" w:space="0" w:color="000000"/>
              <w:bottom w:val="single" w:sz="1" w:space="0" w:color="000000"/>
              <w:right w:val="single" w:sz="4" w:space="0" w:color="auto"/>
            </w:tcBorders>
            <w:shd w:val="clear" w:color="auto" w:fill="auto"/>
          </w:tcPr>
          <w:p w:rsidR="002C70C8" w:rsidRPr="00693284" w:rsidRDefault="002C70C8" w:rsidP="00693284">
            <w:pPr>
              <w:spacing w:after="0" w:line="240" w:lineRule="exact"/>
              <w:jc w:val="center"/>
              <w:rPr>
                <w:rFonts w:ascii="Times New Roman" w:hAnsi="Times New Roman"/>
                <w:sz w:val="24"/>
                <w:szCs w:val="24"/>
                <w:lang w:eastAsia="en-US"/>
              </w:rPr>
            </w:pPr>
          </w:p>
        </w:tc>
        <w:tc>
          <w:tcPr>
            <w:tcW w:w="3827" w:type="dxa"/>
            <w:tcBorders>
              <w:left w:val="single" w:sz="4" w:space="0" w:color="auto"/>
              <w:bottom w:val="single" w:sz="1" w:space="0" w:color="000000"/>
            </w:tcBorders>
            <w:shd w:val="clear" w:color="auto" w:fill="auto"/>
          </w:tcPr>
          <w:p w:rsidR="002C70C8" w:rsidRPr="00693284" w:rsidRDefault="002C70C8"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2</w:t>
            </w:r>
          </w:p>
        </w:tc>
        <w:tc>
          <w:tcPr>
            <w:tcW w:w="2126" w:type="dxa"/>
            <w:tcBorders>
              <w:left w:val="single" w:sz="1" w:space="0" w:color="000000"/>
              <w:bottom w:val="single" w:sz="1" w:space="0" w:color="000000"/>
            </w:tcBorders>
            <w:shd w:val="clear" w:color="auto" w:fill="auto"/>
          </w:tcPr>
          <w:p w:rsidR="002C70C8" w:rsidRPr="00693284" w:rsidRDefault="002C70C8"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470243.16</w:t>
            </w:r>
          </w:p>
        </w:tc>
        <w:tc>
          <w:tcPr>
            <w:tcW w:w="1985" w:type="dxa"/>
            <w:gridSpan w:val="2"/>
            <w:tcBorders>
              <w:left w:val="single" w:sz="1" w:space="0" w:color="000000"/>
              <w:bottom w:val="single" w:sz="1" w:space="0" w:color="000000"/>
              <w:right w:val="single" w:sz="1" w:space="0" w:color="000000"/>
            </w:tcBorders>
            <w:shd w:val="clear" w:color="auto" w:fill="auto"/>
          </w:tcPr>
          <w:p w:rsidR="002C70C8" w:rsidRPr="00693284" w:rsidRDefault="002C70C8"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1313574.86</w:t>
            </w:r>
          </w:p>
        </w:tc>
      </w:tr>
      <w:tr w:rsidR="002C70C8" w:rsidRPr="00693284" w:rsidTr="00693284">
        <w:trPr>
          <w:trHeight w:val="20"/>
        </w:trPr>
        <w:tc>
          <w:tcPr>
            <w:tcW w:w="1418" w:type="dxa"/>
            <w:gridSpan w:val="2"/>
            <w:tcBorders>
              <w:left w:val="single" w:sz="1" w:space="0" w:color="000000"/>
              <w:bottom w:val="single" w:sz="4" w:space="0" w:color="auto"/>
              <w:right w:val="single" w:sz="4" w:space="0" w:color="auto"/>
            </w:tcBorders>
            <w:shd w:val="clear" w:color="auto" w:fill="auto"/>
          </w:tcPr>
          <w:p w:rsidR="002C70C8" w:rsidRPr="00693284" w:rsidRDefault="002C70C8" w:rsidP="00693284">
            <w:pPr>
              <w:spacing w:after="0" w:line="240" w:lineRule="exact"/>
              <w:jc w:val="center"/>
              <w:rPr>
                <w:rFonts w:ascii="Times New Roman" w:hAnsi="Times New Roman"/>
                <w:sz w:val="24"/>
                <w:szCs w:val="24"/>
                <w:lang w:eastAsia="en-US"/>
              </w:rPr>
            </w:pPr>
          </w:p>
        </w:tc>
        <w:tc>
          <w:tcPr>
            <w:tcW w:w="3827" w:type="dxa"/>
            <w:tcBorders>
              <w:left w:val="single" w:sz="4" w:space="0" w:color="auto"/>
              <w:bottom w:val="single" w:sz="4" w:space="0" w:color="auto"/>
            </w:tcBorders>
            <w:shd w:val="clear" w:color="auto" w:fill="auto"/>
          </w:tcPr>
          <w:p w:rsidR="002C70C8" w:rsidRPr="00693284" w:rsidRDefault="002C70C8"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3</w:t>
            </w:r>
          </w:p>
        </w:tc>
        <w:tc>
          <w:tcPr>
            <w:tcW w:w="2126" w:type="dxa"/>
            <w:tcBorders>
              <w:left w:val="single" w:sz="1" w:space="0" w:color="000000"/>
              <w:bottom w:val="single" w:sz="1" w:space="0" w:color="000000"/>
            </w:tcBorders>
            <w:shd w:val="clear" w:color="auto" w:fill="auto"/>
          </w:tcPr>
          <w:p w:rsidR="002C70C8" w:rsidRPr="00693284" w:rsidRDefault="002C70C8"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470306.16</w:t>
            </w:r>
          </w:p>
        </w:tc>
        <w:tc>
          <w:tcPr>
            <w:tcW w:w="1985" w:type="dxa"/>
            <w:gridSpan w:val="2"/>
            <w:tcBorders>
              <w:left w:val="single" w:sz="1" w:space="0" w:color="000000"/>
              <w:bottom w:val="single" w:sz="4" w:space="0" w:color="auto"/>
              <w:right w:val="single" w:sz="1" w:space="0" w:color="000000"/>
            </w:tcBorders>
            <w:shd w:val="clear" w:color="auto" w:fill="auto"/>
          </w:tcPr>
          <w:p w:rsidR="002C70C8" w:rsidRPr="00693284" w:rsidRDefault="002C70C8"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1313584.92</w:t>
            </w:r>
          </w:p>
        </w:tc>
      </w:tr>
      <w:tr w:rsidR="002C70C8" w:rsidRPr="00693284" w:rsidTr="00693284">
        <w:trPr>
          <w:trHeight w:val="20"/>
        </w:trPr>
        <w:tc>
          <w:tcPr>
            <w:tcW w:w="1418" w:type="dxa"/>
            <w:gridSpan w:val="2"/>
            <w:tcBorders>
              <w:top w:val="single" w:sz="4" w:space="0" w:color="auto"/>
              <w:left w:val="single" w:sz="1" w:space="0" w:color="000000"/>
              <w:bottom w:val="single" w:sz="1" w:space="0" w:color="000000"/>
              <w:right w:val="single" w:sz="4" w:space="0" w:color="auto"/>
            </w:tcBorders>
            <w:shd w:val="clear" w:color="auto" w:fill="auto"/>
          </w:tcPr>
          <w:p w:rsidR="002C70C8" w:rsidRPr="00693284" w:rsidRDefault="002C70C8" w:rsidP="00693284">
            <w:pPr>
              <w:spacing w:after="0" w:line="240" w:lineRule="exact"/>
              <w:jc w:val="center"/>
              <w:rPr>
                <w:rFonts w:ascii="Times New Roman" w:hAnsi="Times New Roman"/>
                <w:sz w:val="24"/>
                <w:szCs w:val="24"/>
                <w:lang w:eastAsia="en-US"/>
              </w:rPr>
            </w:pPr>
          </w:p>
        </w:tc>
        <w:tc>
          <w:tcPr>
            <w:tcW w:w="3827" w:type="dxa"/>
            <w:tcBorders>
              <w:top w:val="single" w:sz="4" w:space="0" w:color="auto"/>
              <w:left w:val="single" w:sz="4" w:space="0" w:color="auto"/>
              <w:bottom w:val="single" w:sz="1" w:space="0" w:color="000000"/>
            </w:tcBorders>
            <w:shd w:val="clear" w:color="auto" w:fill="auto"/>
          </w:tcPr>
          <w:p w:rsidR="002C70C8" w:rsidRPr="00693284" w:rsidRDefault="002C70C8"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4</w:t>
            </w:r>
          </w:p>
        </w:tc>
        <w:tc>
          <w:tcPr>
            <w:tcW w:w="2126" w:type="dxa"/>
            <w:tcBorders>
              <w:left w:val="single" w:sz="1" w:space="0" w:color="000000"/>
              <w:bottom w:val="single" w:sz="1" w:space="0" w:color="000000"/>
            </w:tcBorders>
            <w:shd w:val="clear" w:color="auto" w:fill="auto"/>
          </w:tcPr>
          <w:p w:rsidR="002C70C8" w:rsidRPr="00693284" w:rsidRDefault="002C70C8"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470261.84</w:t>
            </w:r>
          </w:p>
        </w:tc>
        <w:tc>
          <w:tcPr>
            <w:tcW w:w="1985" w:type="dxa"/>
            <w:gridSpan w:val="2"/>
            <w:tcBorders>
              <w:top w:val="single" w:sz="4" w:space="0" w:color="auto"/>
              <w:left w:val="single" w:sz="1" w:space="0" w:color="000000"/>
              <w:bottom w:val="single" w:sz="1" w:space="0" w:color="000000"/>
              <w:right w:val="single" w:sz="1" w:space="0" w:color="000000"/>
            </w:tcBorders>
            <w:shd w:val="clear" w:color="auto" w:fill="auto"/>
          </w:tcPr>
          <w:p w:rsidR="002C70C8" w:rsidRPr="00693284" w:rsidRDefault="002C70C8"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1313794.65</w:t>
            </w:r>
          </w:p>
        </w:tc>
      </w:tr>
      <w:tr w:rsidR="002C70C8" w:rsidRPr="00693284" w:rsidTr="00693284">
        <w:trPr>
          <w:trHeight w:val="20"/>
        </w:trPr>
        <w:tc>
          <w:tcPr>
            <w:tcW w:w="1418" w:type="dxa"/>
            <w:gridSpan w:val="2"/>
            <w:tcBorders>
              <w:left w:val="single" w:sz="1" w:space="0" w:color="000000"/>
              <w:bottom w:val="single" w:sz="1" w:space="0" w:color="000000"/>
              <w:right w:val="single" w:sz="4" w:space="0" w:color="auto"/>
            </w:tcBorders>
            <w:shd w:val="clear" w:color="auto" w:fill="auto"/>
          </w:tcPr>
          <w:p w:rsidR="002C70C8" w:rsidRPr="00693284" w:rsidRDefault="002C70C8" w:rsidP="00693284">
            <w:pPr>
              <w:spacing w:after="0" w:line="240" w:lineRule="exact"/>
              <w:jc w:val="center"/>
              <w:rPr>
                <w:rFonts w:ascii="Times New Roman" w:hAnsi="Times New Roman"/>
                <w:sz w:val="24"/>
                <w:szCs w:val="24"/>
                <w:lang w:eastAsia="en-US"/>
              </w:rPr>
            </w:pPr>
          </w:p>
        </w:tc>
        <w:tc>
          <w:tcPr>
            <w:tcW w:w="3827" w:type="dxa"/>
            <w:tcBorders>
              <w:left w:val="single" w:sz="4" w:space="0" w:color="auto"/>
              <w:bottom w:val="single" w:sz="1" w:space="0" w:color="000000"/>
            </w:tcBorders>
            <w:shd w:val="clear" w:color="auto" w:fill="auto"/>
          </w:tcPr>
          <w:p w:rsidR="002C70C8" w:rsidRPr="00693284" w:rsidRDefault="002C70C8"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5</w:t>
            </w:r>
          </w:p>
        </w:tc>
        <w:tc>
          <w:tcPr>
            <w:tcW w:w="2126" w:type="dxa"/>
            <w:tcBorders>
              <w:left w:val="single" w:sz="1" w:space="0" w:color="000000"/>
              <w:bottom w:val="single" w:sz="1" w:space="0" w:color="000000"/>
            </w:tcBorders>
            <w:shd w:val="clear" w:color="auto" w:fill="auto"/>
          </w:tcPr>
          <w:p w:rsidR="002C70C8" w:rsidRPr="00693284" w:rsidRDefault="002C70C8"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470124.24</w:t>
            </w:r>
          </w:p>
        </w:tc>
        <w:tc>
          <w:tcPr>
            <w:tcW w:w="1985" w:type="dxa"/>
            <w:gridSpan w:val="2"/>
            <w:tcBorders>
              <w:left w:val="single" w:sz="1" w:space="0" w:color="000000"/>
              <w:bottom w:val="single" w:sz="1" w:space="0" w:color="000000"/>
              <w:right w:val="single" w:sz="1" w:space="0" w:color="000000"/>
            </w:tcBorders>
            <w:shd w:val="clear" w:color="auto" w:fill="auto"/>
          </w:tcPr>
          <w:p w:rsidR="002C70C8" w:rsidRPr="00693284" w:rsidRDefault="002C70C8"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1313766.67</w:t>
            </w:r>
          </w:p>
        </w:tc>
      </w:tr>
      <w:tr w:rsidR="002C70C8" w:rsidRPr="00693284" w:rsidTr="00693284">
        <w:trPr>
          <w:trHeight w:val="20"/>
        </w:trPr>
        <w:tc>
          <w:tcPr>
            <w:tcW w:w="1418" w:type="dxa"/>
            <w:gridSpan w:val="2"/>
            <w:tcBorders>
              <w:left w:val="single" w:sz="1" w:space="0" w:color="000000"/>
              <w:bottom w:val="single" w:sz="1" w:space="0" w:color="000000"/>
              <w:right w:val="single" w:sz="4" w:space="0" w:color="auto"/>
            </w:tcBorders>
            <w:shd w:val="clear" w:color="auto" w:fill="auto"/>
          </w:tcPr>
          <w:p w:rsidR="002C70C8" w:rsidRPr="00693284" w:rsidRDefault="002C70C8" w:rsidP="00693284">
            <w:pPr>
              <w:spacing w:after="0" w:line="240" w:lineRule="exact"/>
              <w:jc w:val="center"/>
              <w:rPr>
                <w:rFonts w:ascii="Times New Roman" w:hAnsi="Times New Roman"/>
                <w:sz w:val="24"/>
                <w:szCs w:val="24"/>
                <w:lang w:eastAsia="en-US"/>
              </w:rPr>
            </w:pPr>
          </w:p>
        </w:tc>
        <w:tc>
          <w:tcPr>
            <w:tcW w:w="3827" w:type="dxa"/>
            <w:tcBorders>
              <w:left w:val="single" w:sz="4" w:space="0" w:color="auto"/>
              <w:bottom w:val="single" w:sz="1" w:space="0" w:color="000000"/>
            </w:tcBorders>
            <w:shd w:val="clear" w:color="auto" w:fill="auto"/>
          </w:tcPr>
          <w:p w:rsidR="002C70C8" w:rsidRPr="00693284" w:rsidRDefault="002C70C8"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6</w:t>
            </w:r>
          </w:p>
        </w:tc>
        <w:tc>
          <w:tcPr>
            <w:tcW w:w="2126" w:type="dxa"/>
            <w:tcBorders>
              <w:left w:val="single" w:sz="1" w:space="0" w:color="000000"/>
              <w:bottom w:val="single" w:sz="1" w:space="0" w:color="000000"/>
            </w:tcBorders>
            <w:shd w:val="clear" w:color="auto" w:fill="auto"/>
          </w:tcPr>
          <w:p w:rsidR="002C70C8" w:rsidRPr="00693284" w:rsidRDefault="002C70C8"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470141.10</w:t>
            </w:r>
          </w:p>
        </w:tc>
        <w:tc>
          <w:tcPr>
            <w:tcW w:w="1985" w:type="dxa"/>
            <w:gridSpan w:val="2"/>
            <w:tcBorders>
              <w:left w:val="single" w:sz="1" w:space="0" w:color="000000"/>
              <w:bottom w:val="single" w:sz="1" w:space="0" w:color="000000"/>
              <w:right w:val="single" w:sz="1" w:space="0" w:color="000000"/>
            </w:tcBorders>
            <w:shd w:val="clear" w:color="auto" w:fill="auto"/>
          </w:tcPr>
          <w:p w:rsidR="002C70C8" w:rsidRPr="00693284" w:rsidRDefault="002C70C8"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1313681.46</w:t>
            </w:r>
          </w:p>
        </w:tc>
      </w:tr>
      <w:tr w:rsidR="002C70C8" w:rsidRPr="00693284" w:rsidTr="00693284">
        <w:trPr>
          <w:trHeight w:val="20"/>
        </w:trPr>
        <w:tc>
          <w:tcPr>
            <w:tcW w:w="1418" w:type="dxa"/>
            <w:gridSpan w:val="2"/>
            <w:tcBorders>
              <w:left w:val="single" w:sz="1" w:space="0" w:color="000000"/>
              <w:bottom w:val="single" w:sz="1" w:space="0" w:color="000000"/>
              <w:right w:val="single" w:sz="4" w:space="0" w:color="auto"/>
            </w:tcBorders>
            <w:shd w:val="clear" w:color="auto" w:fill="auto"/>
          </w:tcPr>
          <w:p w:rsidR="002C70C8" w:rsidRPr="00693284" w:rsidRDefault="002C70C8" w:rsidP="00693284">
            <w:pPr>
              <w:spacing w:after="0" w:line="240" w:lineRule="exact"/>
              <w:jc w:val="center"/>
              <w:rPr>
                <w:rFonts w:ascii="Times New Roman" w:hAnsi="Times New Roman"/>
                <w:sz w:val="24"/>
                <w:szCs w:val="24"/>
                <w:lang w:eastAsia="en-US"/>
              </w:rPr>
            </w:pPr>
          </w:p>
        </w:tc>
        <w:tc>
          <w:tcPr>
            <w:tcW w:w="3827" w:type="dxa"/>
            <w:tcBorders>
              <w:left w:val="single" w:sz="4" w:space="0" w:color="auto"/>
              <w:bottom w:val="single" w:sz="1" w:space="0" w:color="000000"/>
            </w:tcBorders>
            <w:shd w:val="clear" w:color="auto" w:fill="auto"/>
          </w:tcPr>
          <w:p w:rsidR="002C70C8" w:rsidRPr="00693284" w:rsidRDefault="002C70C8"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7</w:t>
            </w:r>
          </w:p>
        </w:tc>
        <w:tc>
          <w:tcPr>
            <w:tcW w:w="2126" w:type="dxa"/>
            <w:tcBorders>
              <w:left w:val="single" w:sz="1" w:space="0" w:color="000000"/>
              <w:bottom w:val="single" w:sz="1" w:space="0" w:color="000000"/>
            </w:tcBorders>
            <w:shd w:val="clear" w:color="auto" w:fill="auto"/>
          </w:tcPr>
          <w:p w:rsidR="002C70C8" w:rsidRPr="00693284" w:rsidRDefault="002C70C8"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470147.81</w:t>
            </w:r>
          </w:p>
        </w:tc>
        <w:tc>
          <w:tcPr>
            <w:tcW w:w="1985" w:type="dxa"/>
            <w:gridSpan w:val="2"/>
            <w:tcBorders>
              <w:left w:val="single" w:sz="1" w:space="0" w:color="000000"/>
              <w:bottom w:val="single" w:sz="1" w:space="0" w:color="000000"/>
              <w:right w:val="single" w:sz="1" w:space="0" w:color="000000"/>
            </w:tcBorders>
            <w:shd w:val="clear" w:color="auto" w:fill="auto"/>
          </w:tcPr>
          <w:p w:rsidR="002C70C8" w:rsidRPr="00693284" w:rsidRDefault="002C70C8"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1313618.11</w:t>
            </w:r>
          </w:p>
        </w:tc>
      </w:tr>
      <w:tr w:rsidR="002C70C8" w:rsidRPr="00693284" w:rsidTr="00693284">
        <w:trPr>
          <w:trHeight w:val="20"/>
        </w:trPr>
        <w:tc>
          <w:tcPr>
            <w:tcW w:w="1418" w:type="dxa"/>
            <w:gridSpan w:val="2"/>
            <w:tcBorders>
              <w:left w:val="single" w:sz="1" w:space="0" w:color="000000"/>
              <w:bottom w:val="single" w:sz="1" w:space="0" w:color="000000"/>
              <w:right w:val="single" w:sz="4" w:space="0" w:color="auto"/>
            </w:tcBorders>
            <w:shd w:val="clear" w:color="auto" w:fill="auto"/>
          </w:tcPr>
          <w:p w:rsidR="002C70C8" w:rsidRPr="00693284" w:rsidRDefault="002C70C8" w:rsidP="00693284">
            <w:pPr>
              <w:spacing w:after="0" w:line="240" w:lineRule="exact"/>
              <w:jc w:val="center"/>
              <w:rPr>
                <w:rFonts w:ascii="Times New Roman" w:hAnsi="Times New Roman"/>
                <w:sz w:val="24"/>
                <w:szCs w:val="24"/>
                <w:lang w:eastAsia="en-US"/>
              </w:rPr>
            </w:pPr>
          </w:p>
        </w:tc>
        <w:tc>
          <w:tcPr>
            <w:tcW w:w="3827" w:type="dxa"/>
            <w:tcBorders>
              <w:left w:val="single" w:sz="4" w:space="0" w:color="auto"/>
              <w:bottom w:val="single" w:sz="1" w:space="0" w:color="000000"/>
            </w:tcBorders>
            <w:shd w:val="clear" w:color="auto" w:fill="auto"/>
          </w:tcPr>
          <w:p w:rsidR="002C70C8" w:rsidRPr="00693284" w:rsidRDefault="002C70C8"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8</w:t>
            </w:r>
          </w:p>
        </w:tc>
        <w:tc>
          <w:tcPr>
            <w:tcW w:w="2126" w:type="dxa"/>
            <w:tcBorders>
              <w:left w:val="single" w:sz="1" w:space="0" w:color="000000"/>
              <w:bottom w:val="single" w:sz="1" w:space="0" w:color="000000"/>
            </w:tcBorders>
            <w:shd w:val="clear" w:color="auto" w:fill="auto"/>
          </w:tcPr>
          <w:p w:rsidR="002C70C8" w:rsidRPr="00693284" w:rsidRDefault="002C70C8"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470140.48</w:t>
            </w:r>
          </w:p>
        </w:tc>
        <w:tc>
          <w:tcPr>
            <w:tcW w:w="1985" w:type="dxa"/>
            <w:gridSpan w:val="2"/>
            <w:tcBorders>
              <w:left w:val="single" w:sz="1" w:space="0" w:color="000000"/>
              <w:bottom w:val="single" w:sz="1" w:space="0" w:color="000000"/>
              <w:right w:val="single" w:sz="1" w:space="0" w:color="000000"/>
            </w:tcBorders>
            <w:shd w:val="clear" w:color="auto" w:fill="auto"/>
          </w:tcPr>
          <w:p w:rsidR="002C70C8" w:rsidRPr="00693284" w:rsidRDefault="002C70C8"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1313616.18</w:t>
            </w:r>
          </w:p>
        </w:tc>
      </w:tr>
      <w:tr w:rsidR="002C70C8" w:rsidRPr="00693284" w:rsidTr="00693284">
        <w:trPr>
          <w:trHeight w:val="20"/>
        </w:trPr>
        <w:tc>
          <w:tcPr>
            <w:tcW w:w="1418" w:type="dxa"/>
            <w:gridSpan w:val="2"/>
            <w:tcBorders>
              <w:left w:val="single" w:sz="1" w:space="0" w:color="000000"/>
              <w:bottom w:val="single" w:sz="1" w:space="0" w:color="000000"/>
              <w:right w:val="single" w:sz="4" w:space="0" w:color="auto"/>
            </w:tcBorders>
            <w:shd w:val="clear" w:color="auto" w:fill="auto"/>
          </w:tcPr>
          <w:p w:rsidR="002C70C8" w:rsidRPr="00693284" w:rsidRDefault="002C70C8" w:rsidP="00693284">
            <w:pPr>
              <w:spacing w:after="0" w:line="240" w:lineRule="exact"/>
              <w:jc w:val="center"/>
              <w:rPr>
                <w:rFonts w:ascii="Times New Roman" w:hAnsi="Times New Roman"/>
                <w:sz w:val="24"/>
                <w:szCs w:val="24"/>
                <w:lang w:eastAsia="en-US"/>
              </w:rPr>
            </w:pPr>
          </w:p>
        </w:tc>
        <w:tc>
          <w:tcPr>
            <w:tcW w:w="3827" w:type="dxa"/>
            <w:tcBorders>
              <w:left w:val="single" w:sz="4" w:space="0" w:color="auto"/>
              <w:bottom w:val="single" w:sz="1" w:space="0" w:color="000000"/>
            </w:tcBorders>
            <w:shd w:val="clear" w:color="auto" w:fill="auto"/>
          </w:tcPr>
          <w:p w:rsidR="002C70C8" w:rsidRPr="00693284" w:rsidRDefault="002C70C8"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1</w:t>
            </w:r>
          </w:p>
        </w:tc>
        <w:tc>
          <w:tcPr>
            <w:tcW w:w="2126" w:type="dxa"/>
            <w:tcBorders>
              <w:left w:val="single" w:sz="1" w:space="0" w:color="000000"/>
              <w:bottom w:val="single" w:sz="1" w:space="0" w:color="000000"/>
            </w:tcBorders>
            <w:shd w:val="clear" w:color="auto" w:fill="auto"/>
          </w:tcPr>
          <w:p w:rsidR="002C70C8" w:rsidRPr="00693284" w:rsidRDefault="002C70C8"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470149.02</w:t>
            </w:r>
          </w:p>
        </w:tc>
        <w:tc>
          <w:tcPr>
            <w:tcW w:w="1985" w:type="dxa"/>
            <w:gridSpan w:val="2"/>
            <w:tcBorders>
              <w:left w:val="single" w:sz="1" w:space="0" w:color="000000"/>
              <w:bottom w:val="single" w:sz="1" w:space="0" w:color="000000"/>
              <w:right w:val="single" w:sz="1" w:space="0" w:color="000000"/>
            </w:tcBorders>
            <w:shd w:val="clear" w:color="auto" w:fill="auto"/>
          </w:tcPr>
          <w:p w:rsidR="002C70C8" w:rsidRPr="00693284" w:rsidRDefault="002C70C8"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1313556.31</w:t>
            </w:r>
          </w:p>
        </w:tc>
      </w:tr>
      <w:tr w:rsidR="002C70C8" w:rsidRPr="00693284" w:rsidTr="00693284">
        <w:trPr>
          <w:trHeight w:val="20"/>
        </w:trPr>
        <w:tc>
          <w:tcPr>
            <w:tcW w:w="1418" w:type="dxa"/>
            <w:gridSpan w:val="2"/>
            <w:tcBorders>
              <w:left w:val="single" w:sz="1" w:space="0" w:color="000000"/>
              <w:bottom w:val="single" w:sz="1" w:space="0" w:color="000000"/>
              <w:right w:val="single" w:sz="4" w:space="0" w:color="auto"/>
            </w:tcBorders>
            <w:shd w:val="clear" w:color="auto" w:fill="auto"/>
          </w:tcPr>
          <w:p w:rsidR="002C70C8" w:rsidRPr="00693284" w:rsidRDefault="002C70C8" w:rsidP="00693284">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2.</w:t>
            </w:r>
          </w:p>
        </w:tc>
        <w:tc>
          <w:tcPr>
            <w:tcW w:w="7938" w:type="dxa"/>
            <w:gridSpan w:val="4"/>
            <w:tcBorders>
              <w:left w:val="single" w:sz="4" w:space="0" w:color="auto"/>
              <w:bottom w:val="single" w:sz="1" w:space="0" w:color="000000"/>
              <w:right w:val="single" w:sz="1" w:space="0" w:color="000000"/>
            </w:tcBorders>
            <w:shd w:val="clear" w:color="auto" w:fill="auto"/>
          </w:tcPr>
          <w:p w:rsidR="002C70C8" w:rsidRPr="00693284" w:rsidRDefault="002C70C8"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Линия 2</w:t>
            </w:r>
          </w:p>
        </w:tc>
      </w:tr>
      <w:tr w:rsidR="002C70C8" w:rsidRPr="00693284" w:rsidTr="00693284">
        <w:trPr>
          <w:trHeight w:val="20"/>
        </w:trPr>
        <w:tc>
          <w:tcPr>
            <w:tcW w:w="1418" w:type="dxa"/>
            <w:gridSpan w:val="2"/>
            <w:tcBorders>
              <w:left w:val="single" w:sz="1" w:space="0" w:color="000000"/>
              <w:bottom w:val="single" w:sz="1" w:space="0" w:color="000000"/>
              <w:right w:val="single" w:sz="4" w:space="0" w:color="auto"/>
            </w:tcBorders>
            <w:shd w:val="clear" w:color="auto" w:fill="auto"/>
          </w:tcPr>
          <w:p w:rsidR="002C70C8" w:rsidRPr="00693284" w:rsidRDefault="002C70C8" w:rsidP="00693284">
            <w:pPr>
              <w:spacing w:after="0" w:line="240" w:lineRule="exact"/>
              <w:jc w:val="center"/>
              <w:rPr>
                <w:rFonts w:ascii="Times New Roman" w:hAnsi="Times New Roman"/>
                <w:sz w:val="24"/>
                <w:szCs w:val="24"/>
                <w:lang w:eastAsia="en-US"/>
              </w:rPr>
            </w:pPr>
          </w:p>
        </w:tc>
        <w:tc>
          <w:tcPr>
            <w:tcW w:w="3827" w:type="dxa"/>
            <w:tcBorders>
              <w:left w:val="single" w:sz="4" w:space="0" w:color="auto"/>
              <w:bottom w:val="single" w:sz="1" w:space="0" w:color="000000"/>
            </w:tcBorders>
            <w:shd w:val="clear" w:color="auto" w:fill="auto"/>
          </w:tcPr>
          <w:p w:rsidR="002C70C8" w:rsidRPr="00693284" w:rsidRDefault="002C70C8"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1</w:t>
            </w:r>
          </w:p>
        </w:tc>
        <w:tc>
          <w:tcPr>
            <w:tcW w:w="2126" w:type="dxa"/>
            <w:tcBorders>
              <w:left w:val="single" w:sz="1" w:space="0" w:color="000000"/>
              <w:bottom w:val="single" w:sz="1" w:space="0" w:color="000000"/>
            </w:tcBorders>
            <w:shd w:val="clear" w:color="auto" w:fill="auto"/>
          </w:tcPr>
          <w:p w:rsidR="002C70C8" w:rsidRPr="00693284" w:rsidRDefault="002C70C8"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470320.03</w:t>
            </w:r>
          </w:p>
        </w:tc>
        <w:tc>
          <w:tcPr>
            <w:tcW w:w="1985" w:type="dxa"/>
            <w:gridSpan w:val="2"/>
            <w:tcBorders>
              <w:left w:val="single" w:sz="1" w:space="0" w:color="000000"/>
              <w:bottom w:val="single" w:sz="1" w:space="0" w:color="000000"/>
              <w:right w:val="single" w:sz="1" w:space="0" w:color="000000"/>
            </w:tcBorders>
            <w:shd w:val="clear" w:color="auto" w:fill="auto"/>
          </w:tcPr>
          <w:p w:rsidR="002C70C8" w:rsidRPr="00693284" w:rsidRDefault="002C70C8"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1313586.99</w:t>
            </w:r>
          </w:p>
        </w:tc>
      </w:tr>
      <w:tr w:rsidR="002C70C8" w:rsidRPr="00693284" w:rsidTr="00693284">
        <w:trPr>
          <w:trHeight w:val="20"/>
        </w:trPr>
        <w:tc>
          <w:tcPr>
            <w:tcW w:w="1418" w:type="dxa"/>
            <w:gridSpan w:val="2"/>
            <w:tcBorders>
              <w:left w:val="single" w:sz="1" w:space="0" w:color="000000"/>
              <w:bottom w:val="single" w:sz="1" w:space="0" w:color="000000"/>
              <w:right w:val="single" w:sz="4" w:space="0" w:color="auto"/>
            </w:tcBorders>
            <w:shd w:val="clear" w:color="auto" w:fill="auto"/>
          </w:tcPr>
          <w:p w:rsidR="002C70C8" w:rsidRPr="00693284" w:rsidRDefault="002C70C8" w:rsidP="00693284">
            <w:pPr>
              <w:spacing w:after="0" w:line="240" w:lineRule="exact"/>
              <w:jc w:val="center"/>
              <w:rPr>
                <w:rFonts w:ascii="Times New Roman" w:hAnsi="Times New Roman"/>
                <w:sz w:val="24"/>
                <w:szCs w:val="24"/>
                <w:lang w:eastAsia="en-US"/>
              </w:rPr>
            </w:pPr>
          </w:p>
        </w:tc>
        <w:tc>
          <w:tcPr>
            <w:tcW w:w="3827" w:type="dxa"/>
            <w:tcBorders>
              <w:left w:val="single" w:sz="4" w:space="0" w:color="auto"/>
              <w:bottom w:val="single" w:sz="1" w:space="0" w:color="000000"/>
            </w:tcBorders>
            <w:shd w:val="clear" w:color="auto" w:fill="auto"/>
          </w:tcPr>
          <w:p w:rsidR="002C70C8" w:rsidRPr="00693284" w:rsidRDefault="002C70C8"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2</w:t>
            </w:r>
          </w:p>
        </w:tc>
        <w:tc>
          <w:tcPr>
            <w:tcW w:w="2126" w:type="dxa"/>
            <w:tcBorders>
              <w:left w:val="single" w:sz="1" w:space="0" w:color="000000"/>
              <w:bottom w:val="single" w:sz="1" w:space="0" w:color="000000"/>
            </w:tcBorders>
            <w:shd w:val="clear" w:color="auto" w:fill="auto"/>
          </w:tcPr>
          <w:p w:rsidR="002C70C8" w:rsidRPr="00693284" w:rsidRDefault="002C70C8"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470411.43</w:t>
            </w:r>
          </w:p>
        </w:tc>
        <w:tc>
          <w:tcPr>
            <w:tcW w:w="1985" w:type="dxa"/>
            <w:gridSpan w:val="2"/>
            <w:tcBorders>
              <w:left w:val="single" w:sz="1" w:space="0" w:color="000000"/>
              <w:bottom w:val="single" w:sz="1" w:space="0" w:color="000000"/>
              <w:right w:val="single" w:sz="1" w:space="0" w:color="000000"/>
            </w:tcBorders>
            <w:shd w:val="clear" w:color="auto" w:fill="auto"/>
          </w:tcPr>
          <w:p w:rsidR="002C70C8" w:rsidRPr="00693284" w:rsidRDefault="002C70C8"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1313600.66</w:t>
            </w:r>
          </w:p>
        </w:tc>
      </w:tr>
      <w:tr w:rsidR="002C70C8" w:rsidRPr="00693284" w:rsidTr="00693284">
        <w:trPr>
          <w:trHeight w:val="20"/>
        </w:trPr>
        <w:tc>
          <w:tcPr>
            <w:tcW w:w="1418" w:type="dxa"/>
            <w:gridSpan w:val="2"/>
            <w:tcBorders>
              <w:left w:val="single" w:sz="1" w:space="0" w:color="000000"/>
              <w:bottom w:val="single" w:sz="1" w:space="0" w:color="000000"/>
              <w:right w:val="single" w:sz="4" w:space="0" w:color="auto"/>
            </w:tcBorders>
            <w:shd w:val="clear" w:color="auto" w:fill="auto"/>
          </w:tcPr>
          <w:p w:rsidR="002C70C8" w:rsidRPr="00693284" w:rsidRDefault="002C70C8" w:rsidP="00693284">
            <w:pPr>
              <w:spacing w:after="0" w:line="240" w:lineRule="exact"/>
              <w:jc w:val="center"/>
              <w:rPr>
                <w:rFonts w:ascii="Times New Roman" w:hAnsi="Times New Roman"/>
                <w:sz w:val="24"/>
                <w:szCs w:val="24"/>
                <w:lang w:eastAsia="en-US"/>
              </w:rPr>
            </w:pPr>
          </w:p>
        </w:tc>
        <w:tc>
          <w:tcPr>
            <w:tcW w:w="3827" w:type="dxa"/>
            <w:tcBorders>
              <w:left w:val="single" w:sz="4" w:space="0" w:color="auto"/>
              <w:bottom w:val="single" w:sz="1" w:space="0" w:color="000000"/>
            </w:tcBorders>
            <w:shd w:val="clear" w:color="auto" w:fill="auto"/>
          </w:tcPr>
          <w:p w:rsidR="002C70C8" w:rsidRPr="00693284" w:rsidRDefault="002C70C8"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3</w:t>
            </w:r>
          </w:p>
        </w:tc>
        <w:tc>
          <w:tcPr>
            <w:tcW w:w="2126" w:type="dxa"/>
            <w:tcBorders>
              <w:left w:val="single" w:sz="1" w:space="0" w:color="000000"/>
              <w:bottom w:val="single" w:sz="1" w:space="0" w:color="000000"/>
            </w:tcBorders>
            <w:shd w:val="clear" w:color="auto" w:fill="auto"/>
          </w:tcPr>
          <w:p w:rsidR="002C70C8" w:rsidRPr="00693284" w:rsidRDefault="002C70C8"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470403.91</w:t>
            </w:r>
          </w:p>
        </w:tc>
        <w:tc>
          <w:tcPr>
            <w:tcW w:w="1985" w:type="dxa"/>
            <w:gridSpan w:val="2"/>
            <w:tcBorders>
              <w:left w:val="single" w:sz="1" w:space="0" w:color="000000"/>
              <w:bottom w:val="single" w:sz="1" w:space="0" w:color="000000"/>
              <w:right w:val="single" w:sz="1" w:space="0" w:color="000000"/>
            </w:tcBorders>
            <w:shd w:val="clear" w:color="auto" w:fill="auto"/>
          </w:tcPr>
          <w:p w:rsidR="002C70C8" w:rsidRPr="00693284" w:rsidRDefault="002C70C8"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1313657.85</w:t>
            </w:r>
          </w:p>
        </w:tc>
      </w:tr>
      <w:tr w:rsidR="002C70C8" w:rsidRPr="00693284" w:rsidTr="00693284">
        <w:trPr>
          <w:trHeight w:val="20"/>
        </w:trPr>
        <w:tc>
          <w:tcPr>
            <w:tcW w:w="1418" w:type="dxa"/>
            <w:gridSpan w:val="2"/>
            <w:tcBorders>
              <w:left w:val="single" w:sz="1" w:space="0" w:color="000000"/>
              <w:bottom w:val="single" w:sz="1" w:space="0" w:color="000000"/>
              <w:right w:val="single" w:sz="4" w:space="0" w:color="auto"/>
            </w:tcBorders>
            <w:shd w:val="clear" w:color="auto" w:fill="auto"/>
          </w:tcPr>
          <w:p w:rsidR="002C70C8" w:rsidRPr="00693284" w:rsidRDefault="002C70C8" w:rsidP="00693284">
            <w:pPr>
              <w:spacing w:after="0" w:line="240" w:lineRule="exact"/>
              <w:jc w:val="center"/>
              <w:rPr>
                <w:rFonts w:ascii="Times New Roman" w:hAnsi="Times New Roman"/>
                <w:sz w:val="24"/>
                <w:szCs w:val="24"/>
                <w:lang w:eastAsia="en-US"/>
              </w:rPr>
            </w:pPr>
          </w:p>
        </w:tc>
        <w:tc>
          <w:tcPr>
            <w:tcW w:w="3827" w:type="dxa"/>
            <w:tcBorders>
              <w:left w:val="single" w:sz="4" w:space="0" w:color="auto"/>
              <w:bottom w:val="single" w:sz="1" w:space="0" w:color="000000"/>
            </w:tcBorders>
            <w:shd w:val="clear" w:color="auto" w:fill="auto"/>
          </w:tcPr>
          <w:p w:rsidR="002C70C8" w:rsidRPr="00693284" w:rsidRDefault="002C70C8"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4</w:t>
            </w:r>
          </w:p>
        </w:tc>
        <w:tc>
          <w:tcPr>
            <w:tcW w:w="2126" w:type="dxa"/>
            <w:tcBorders>
              <w:left w:val="single" w:sz="1" w:space="0" w:color="000000"/>
              <w:bottom w:val="single" w:sz="1" w:space="0" w:color="000000"/>
            </w:tcBorders>
            <w:shd w:val="clear" w:color="auto" w:fill="auto"/>
          </w:tcPr>
          <w:p w:rsidR="002C70C8" w:rsidRPr="00693284" w:rsidRDefault="002C70C8"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470308.02</w:t>
            </w:r>
          </w:p>
        </w:tc>
        <w:tc>
          <w:tcPr>
            <w:tcW w:w="1985" w:type="dxa"/>
            <w:gridSpan w:val="2"/>
            <w:tcBorders>
              <w:left w:val="single" w:sz="1" w:space="0" w:color="000000"/>
              <w:bottom w:val="single" w:sz="1" w:space="0" w:color="000000"/>
              <w:right w:val="single" w:sz="1" w:space="0" w:color="000000"/>
            </w:tcBorders>
            <w:shd w:val="clear" w:color="auto" w:fill="auto"/>
          </w:tcPr>
          <w:p w:rsidR="002C70C8" w:rsidRPr="00693284" w:rsidRDefault="002C70C8"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1313643.85</w:t>
            </w:r>
          </w:p>
        </w:tc>
      </w:tr>
      <w:tr w:rsidR="002C70C8" w:rsidRPr="00693284" w:rsidTr="00693284">
        <w:trPr>
          <w:trHeight w:val="20"/>
        </w:trPr>
        <w:tc>
          <w:tcPr>
            <w:tcW w:w="1418" w:type="dxa"/>
            <w:gridSpan w:val="2"/>
            <w:tcBorders>
              <w:left w:val="single" w:sz="1" w:space="0" w:color="000000"/>
              <w:bottom w:val="single" w:sz="1" w:space="0" w:color="000000"/>
              <w:right w:val="single" w:sz="4" w:space="0" w:color="auto"/>
            </w:tcBorders>
            <w:shd w:val="clear" w:color="auto" w:fill="auto"/>
          </w:tcPr>
          <w:p w:rsidR="002C70C8" w:rsidRPr="00693284" w:rsidRDefault="002C70C8" w:rsidP="00693284">
            <w:pPr>
              <w:spacing w:after="0" w:line="240" w:lineRule="exact"/>
              <w:jc w:val="center"/>
              <w:rPr>
                <w:rFonts w:ascii="Times New Roman" w:hAnsi="Times New Roman"/>
                <w:sz w:val="24"/>
                <w:szCs w:val="24"/>
                <w:lang w:eastAsia="en-US"/>
              </w:rPr>
            </w:pPr>
          </w:p>
        </w:tc>
        <w:tc>
          <w:tcPr>
            <w:tcW w:w="3827" w:type="dxa"/>
            <w:tcBorders>
              <w:left w:val="single" w:sz="4" w:space="0" w:color="auto"/>
              <w:bottom w:val="single" w:sz="1" w:space="0" w:color="000000"/>
            </w:tcBorders>
            <w:shd w:val="clear" w:color="auto" w:fill="auto"/>
          </w:tcPr>
          <w:p w:rsidR="002C70C8" w:rsidRPr="00693284" w:rsidRDefault="002C70C8"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1</w:t>
            </w:r>
          </w:p>
        </w:tc>
        <w:tc>
          <w:tcPr>
            <w:tcW w:w="2126" w:type="dxa"/>
            <w:tcBorders>
              <w:left w:val="single" w:sz="1" w:space="0" w:color="000000"/>
              <w:bottom w:val="single" w:sz="1" w:space="0" w:color="000000"/>
            </w:tcBorders>
            <w:shd w:val="clear" w:color="auto" w:fill="auto"/>
          </w:tcPr>
          <w:p w:rsidR="002C70C8" w:rsidRPr="00693284" w:rsidRDefault="002C70C8"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470320.03</w:t>
            </w:r>
          </w:p>
        </w:tc>
        <w:tc>
          <w:tcPr>
            <w:tcW w:w="1985" w:type="dxa"/>
            <w:gridSpan w:val="2"/>
            <w:tcBorders>
              <w:left w:val="single" w:sz="1" w:space="0" w:color="000000"/>
              <w:bottom w:val="single" w:sz="1" w:space="0" w:color="000000"/>
              <w:right w:val="single" w:sz="1" w:space="0" w:color="000000"/>
            </w:tcBorders>
            <w:shd w:val="clear" w:color="auto" w:fill="auto"/>
          </w:tcPr>
          <w:p w:rsidR="002C70C8" w:rsidRPr="00693284" w:rsidRDefault="002C70C8"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1313586.99</w:t>
            </w:r>
          </w:p>
        </w:tc>
      </w:tr>
      <w:tr w:rsidR="002C70C8" w:rsidRPr="00693284" w:rsidTr="00693284">
        <w:trPr>
          <w:trHeight w:val="20"/>
        </w:trPr>
        <w:tc>
          <w:tcPr>
            <w:tcW w:w="1418" w:type="dxa"/>
            <w:gridSpan w:val="2"/>
            <w:tcBorders>
              <w:left w:val="single" w:sz="1" w:space="0" w:color="000000"/>
              <w:bottom w:val="single" w:sz="1" w:space="0" w:color="000000"/>
              <w:right w:val="single" w:sz="4" w:space="0" w:color="auto"/>
            </w:tcBorders>
            <w:shd w:val="clear" w:color="auto" w:fill="auto"/>
          </w:tcPr>
          <w:p w:rsidR="002C70C8" w:rsidRPr="00693284" w:rsidRDefault="002C70C8" w:rsidP="00693284">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3.</w:t>
            </w:r>
          </w:p>
        </w:tc>
        <w:tc>
          <w:tcPr>
            <w:tcW w:w="7938" w:type="dxa"/>
            <w:gridSpan w:val="4"/>
            <w:tcBorders>
              <w:left w:val="single" w:sz="4" w:space="0" w:color="auto"/>
              <w:bottom w:val="single" w:sz="1" w:space="0" w:color="000000"/>
              <w:right w:val="single" w:sz="1" w:space="0" w:color="000000"/>
            </w:tcBorders>
            <w:shd w:val="clear" w:color="auto" w:fill="auto"/>
          </w:tcPr>
          <w:p w:rsidR="002C70C8" w:rsidRPr="00693284" w:rsidRDefault="002C70C8"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Линия 3</w:t>
            </w:r>
          </w:p>
        </w:tc>
      </w:tr>
      <w:tr w:rsidR="002C70C8" w:rsidRPr="00693284" w:rsidTr="00693284">
        <w:trPr>
          <w:trHeight w:val="20"/>
        </w:trPr>
        <w:tc>
          <w:tcPr>
            <w:tcW w:w="1418" w:type="dxa"/>
            <w:gridSpan w:val="2"/>
            <w:tcBorders>
              <w:left w:val="single" w:sz="1" w:space="0" w:color="000000"/>
              <w:bottom w:val="single" w:sz="1" w:space="0" w:color="000000"/>
              <w:right w:val="single" w:sz="4" w:space="0" w:color="auto"/>
            </w:tcBorders>
            <w:shd w:val="clear" w:color="auto" w:fill="auto"/>
          </w:tcPr>
          <w:p w:rsidR="002C70C8" w:rsidRPr="00693284" w:rsidRDefault="002C70C8" w:rsidP="00693284">
            <w:pPr>
              <w:spacing w:after="0" w:line="240" w:lineRule="exact"/>
              <w:jc w:val="center"/>
              <w:rPr>
                <w:rFonts w:ascii="Times New Roman" w:hAnsi="Times New Roman"/>
                <w:sz w:val="24"/>
                <w:szCs w:val="24"/>
                <w:lang w:eastAsia="en-US"/>
              </w:rPr>
            </w:pPr>
          </w:p>
        </w:tc>
        <w:tc>
          <w:tcPr>
            <w:tcW w:w="3827" w:type="dxa"/>
            <w:tcBorders>
              <w:left w:val="single" w:sz="4" w:space="0" w:color="auto"/>
              <w:bottom w:val="single" w:sz="1" w:space="0" w:color="000000"/>
            </w:tcBorders>
            <w:shd w:val="clear" w:color="auto" w:fill="auto"/>
          </w:tcPr>
          <w:p w:rsidR="002C70C8" w:rsidRPr="00693284" w:rsidRDefault="002C70C8"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1</w:t>
            </w:r>
          </w:p>
        </w:tc>
        <w:tc>
          <w:tcPr>
            <w:tcW w:w="2126" w:type="dxa"/>
            <w:tcBorders>
              <w:left w:val="single" w:sz="1" w:space="0" w:color="000000"/>
              <w:bottom w:val="single" w:sz="1" w:space="0" w:color="000000"/>
            </w:tcBorders>
            <w:shd w:val="clear" w:color="auto" w:fill="auto"/>
          </w:tcPr>
          <w:p w:rsidR="002C70C8" w:rsidRPr="00693284" w:rsidRDefault="002C70C8"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470423.26</w:t>
            </w:r>
          </w:p>
        </w:tc>
        <w:tc>
          <w:tcPr>
            <w:tcW w:w="1985" w:type="dxa"/>
            <w:gridSpan w:val="2"/>
            <w:tcBorders>
              <w:left w:val="single" w:sz="1" w:space="0" w:color="000000"/>
              <w:bottom w:val="single" w:sz="1" w:space="0" w:color="000000"/>
              <w:right w:val="single" w:sz="1" w:space="0" w:color="000000"/>
            </w:tcBorders>
            <w:shd w:val="clear" w:color="auto" w:fill="auto"/>
          </w:tcPr>
          <w:p w:rsidR="002C70C8" w:rsidRPr="00693284" w:rsidRDefault="002C70C8"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1313602.70</w:t>
            </w:r>
          </w:p>
        </w:tc>
      </w:tr>
      <w:tr w:rsidR="004F61CA" w:rsidRPr="00693284" w:rsidTr="00693284">
        <w:trPr>
          <w:trHeight w:val="20"/>
        </w:trPr>
        <w:tc>
          <w:tcPr>
            <w:tcW w:w="1418" w:type="dxa"/>
            <w:gridSpan w:val="2"/>
            <w:tcBorders>
              <w:left w:val="single" w:sz="1" w:space="0" w:color="000000"/>
              <w:bottom w:val="single" w:sz="4" w:space="0" w:color="auto"/>
              <w:right w:val="single" w:sz="4" w:space="0" w:color="auto"/>
            </w:tcBorders>
            <w:shd w:val="clear" w:color="auto" w:fill="auto"/>
          </w:tcPr>
          <w:p w:rsidR="004F61CA" w:rsidRPr="00693284" w:rsidRDefault="004F61CA" w:rsidP="00693284">
            <w:pPr>
              <w:spacing w:after="0" w:line="240" w:lineRule="exact"/>
              <w:jc w:val="center"/>
              <w:rPr>
                <w:rFonts w:ascii="Times New Roman" w:hAnsi="Times New Roman"/>
                <w:sz w:val="24"/>
                <w:szCs w:val="24"/>
                <w:lang w:eastAsia="en-US"/>
              </w:rPr>
            </w:pPr>
          </w:p>
        </w:tc>
        <w:tc>
          <w:tcPr>
            <w:tcW w:w="3827" w:type="dxa"/>
            <w:tcBorders>
              <w:left w:val="single" w:sz="4" w:space="0" w:color="auto"/>
              <w:bottom w:val="single" w:sz="1" w:space="0" w:color="000000"/>
            </w:tcBorders>
            <w:shd w:val="clear" w:color="auto" w:fill="auto"/>
          </w:tcPr>
          <w:p w:rsidR="004F61CA" w:rsidRPr="00693284" w:rsidRDefault="004F61CA"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2</w:t>
            </w:r>
          </w:p>
        </w:tc>
        <w:tc>
          <w:tcPr>
            <w:tcW w:w="2126" w:type="dxa"/>
            <w:tcBorders>
              <w:left w:val="single" w:sz="1" w:space="0" w:color="000000"/>
              <w:bottom w:val="single" w:sz="1" w:space="0" w:color="000000"/>
            </w:tcBorders>
            <w:shd w:val="clear" w:color="auto" w:fill="auto"/>
          </w:tcPr>
          <w:p w:rsidR="004F61CA" w:rsidRPr="00693284" w:rsidRDefault="004F61CA"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470528.95</w:t>
            </w:r>
          </w:p>
        </w:tc>
        <w:tc>
          <w:tcPr>
            <w:tcW w:w="1985" w:type="dxa"/>
            <w:gridSpan w:val="2"/>
            <w:tcBorders>
              <w:left w:val="single" w:sz="1" w:space="0" w:color="000000"/>
              <w:bottom w:val="single" w:sz="1" w:space="0" w:color="000000"/>
              <w:right w:val="single" w:sz="1" w:space="0" w:color="000000"/>
            </w:tcBorders>
            <w:shd w:val="clear" w:color="auto" w:fill="auto"/>
          </w:tcPr>
          <w:p w:rsidR="004F61CA" w:rsidRPr="00693284" w:rsidRDefault="004F61CA"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1313621.90</w:t>
            </w:r>
          </w:p>
        </w:tc>
      </w:tr>
      <w:tr w:rsidR="004F61CA" w:rsidRPr="00693284" w:rsidTr="00693284">
        <w:trPr>
          <w:trHeight w:val="20"/>
        </w:trPr>
        <w:tc>
          <w:tcPr>
            <w:tcW w:w="1418" w:type="dxa"/>
            <w:gridSpan w:val="2"/>
            <w:tcBorders>
              <w:left w:val="single" w:sz="1" w:space="0" w:color="000000"/>
              <w:bottom w:val="single" w:sz="1" w:space="0" w:color="000000"/>
            </w:tcBorders>
            <w:shd w:val="clear" w:color="auto" w:fill="auto"/>
          </w:tcPr>
          <w:p w:rsidR="004F61CA" w:rsidRPr="00693284" w:rsidRDefault="004F61CA" w:rsidP="00693284">
            <w:pPr>
              <w:spacing w:after="0" w:line="240" w:lineRule="exact"/>
              <w:jc w:val="center"/>
              <w:rPr>
                <w:rFonts w:ascii="Times New Roman" w:hAnsi="Times New Roman"/>
                <w:sz w:val="24"/>
                <w:szCs w:val="24"/>
                <w:lang w:eastAsia="en-US"/>
              </w:rPr>
            </w:pPr>
          </w:p>
        </w:tc>
        <w:tc>
          <w:tcPr>
            <w:tcW w:w="3827" w:type="dxa"/>
            <w:tcBorders>
              <w:left w:val="single" w:sz="1" w:space="0" w:color="000000"/>
              <w:bottom w:val="single" w:sz="1" w:space="0" w:color="000000"/>
            </w:tcBorders>
            <w:shd w:val="clear" w:color="auto" w:fill="auto"/>
          </w:tcPr>
          <w:p w:rsidR="004F61CA" w:rsidRPr="00693284" w:rsidRDefault="004F61CA"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3</w:t>
            </w:r>
          </w:p>
        </w:tc>
        <w:tc>
          <w:tcPr>
            <w:tcW w:w="2126" w:type="dxa"/>
            <w:tcBorders>
              <w:left w:val="single" w:sz="1" w:space="0" w:color="000000"/>
              <w:bottom w:val="single" w:sz="1" w:space="0" w:color="000000"/>
            </w:tcBorders>
            <w:shd w:val="clear" w:color="auto" w:fill="auto"/>
          </w:tcPr>
          <w:p w:rsidR="004F61CA" w:rsidRPr="00693284" w:rsidRDefault="004F61CA"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470517.71</w:t>
            </w:r>
          </w:p>
        </w:tc>
        <w:tc>
          <w:tcPr>
            <w:tcW w:w="1985" w:type="dxa"/>
            <w:gridSpan w:val="2"/>
            <w:tcBorders>
              <w:left w:val="single" w:sz="1" w:space="0" w:color="000000"/>
              <w:bottom w:val="single" w:sz="1" w:space="0" w:color="000000"/>
              <w:right w:val="single" w:sz="1" w:space="0" w:color="000000"/>
            </w:tcBorders>
            <w:shd w:val="clear" w:color="auto" w:fill="auto"/>
          </w:tcPr>
          <w:p w:rsidR="004F61CA" w:rsidRPr="00693284" w:rsidRDefault="004F61CA"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1313673.06</w:t>
            </w:r>
          </w:p>
        </w:tc>
      </w:tr>
      <w:tr w:rsidR="002C70C8" w:rsidRPr="00693284" w:rsidTr="00693284">
        <w:trPr>
          <w:trHeight w:val="20"/>
        </w:trPr>
        <w:tc>
          <w:tcPr>
            <w:tcW w:w="1418" w:type="dxa"/>
            <w:gridSpan w:val="2"/>
            <w:tcBorders>
              <w:left w:val="single" w:sz="1" w:space="0" w:color="000000"/>
              <w:bottom w:val="single" w:sz="1" w:space="0" w:color="000000"/>
              <w:right w:val="single" w:sz="4" w:space="0" w:color="auto"/>
            </w:tcBorders>
            <w:shd w:val="clear" w:color="auto" w:fill="auto"/>
          </w:tcPr>
          <w:p w:rsidR="002C70C8" w:rsidRPr="00693284" w:rsidRDefault="002C70C8" w:rsidP="00693284">
            <w:pPr>
              <w:spacing w:after="0" w:line="240" w:lineRule="exact"/>
              <w:jc w:val="center"/>
              <w:rPr>
                <w:rFonts w:ascii="Times New Roman" w:hAnsi="Times New Roman"/>
                <w:sz w:val="24"/>
                <w:szCs w:val="24"/>
                <w:lang w:eastAsia="en-US"/>
              </w:rPr>
            </w:pPr>
          </w:p>
        </w:tc>
        <w:tc>
          <w:tcPr>
            <w:tcW w:w="3827" w:type="dxa"/>
            <w:tcBorders>
              <w:left w:val="single" w:sz="4" w:space="0" w:color="auto"/>
              <w:bottom w:val="single" w:sz="1" w:space="0" w:color="000000"/>
            </w:tcBorders>
            <w:shd w:val="clear" w:color="auto" w:fill="auto"/>
          </w:tcPr>
          <w:p w:rsidR="002C70C8" w:rsidRPr="00693284" w:rsidRDefault="002C70C8"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4</w:t>
            </w:r>
          </w:p>
        </w:tc>
        <w:tc>
          <w:tcPr>
            <w:tcW w:w="2126" w:type="dxa"/>
            <w:tcBorders>
              <w:left w:val="single" w:sz="1" w:space="0" w:color="000000"/>
              <w:bottom w:val="single" w:sz="1" w:space="0" w:color="000000"/>
            </w:tcBorders>
            <w:shd w:val="clear" w:color="auto" w:fill="auto"/>
          </w:tcPr>
          <w:p w:rsidR="002C70C8" w:rsidRPr="00693284" w:rsidRDefault="002C70C8"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470416.63</w:t>
            </w:r>
          </w:p>
        </w:tc>
        <w:tc>
          <w:tcPr>
            <w:tcW w:w="1985" w:type="dxa"/>
            <w:gridSpan w:val="2"/>
            <w:tcBorders>
              <w:left w:val="single" w:sz="1" w:space="0" w:color="000000"/>
              <w:bottom w:val="single" w:sz="1" w:space="0" w:color="000000"/>
              <w:right w:val="single" w:sz="1" w:space="0" w:color="000000"/>
            </w:tcBorders>
            <w:shd w:val="clear" w:color="auto" w:fill="auto"/>
          </w:tcPr>
          <w:p w:rsidR="002C70C8" w:rsidRPr="00693284" w:rsidRDefault="002C70C8"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1313653.11</w:t>
            </w:r>
          </w:p>
        </w:tc>
      </w:tr>
      <w:tr w:rsidR="002C70C8" w:rsidRPr="00693284" w:rsidTr="00693284">
        <w:trPr>
          <w:trHeight w:val="20"/>
        </w:trPr>
        <w:tc>
          <w:tcPr>
            <w:tcW w:w="1418" w:type="dxa"/>
            <w:gridSpan w:val="2"/>
            <w:tcBorders>
              <w:left w:val="single" w:sz="1" w:space="0" w:color="000000"/>
              <w:bottom w:val="single" w:sz="1" w:space="0" w:color="000000"/>
              <w:right w:val="single" w:sz="4" w:space="0" w:color="auto"/>
            </w:tcBorders>
            <w:shd w:val="clear" w:color="auto" w:fill="auto"/>
          </w:tcPr>
          <w:p w:rsidR="002C70C8" w:rsidRPr="00693284" w:rsidRDefault="002C70C8" w:rsidP="00693284">
            <w:pPr>
              <w:spacing w:after="0" w:line="240" w:lineRule="exact"/>
              <w:jc w:val="center"/>
              <w:rPr>
                <w:rFonts w:ascii="Times New Roman" w:hAnsi="Times New Roman"/>
                <w:sz w:val="24"/>
                <w:szCs w:val="24"/>
                <w:lang w:eastAsia="en-US"/>
              </w:rPr>
            </w:pPr>
          </w:p>
        </w:tc>
        <w:tc>
          <w:tcPr>
            <w:tcW w:w="3827" w:type="dxa"/>
            <w:tcBorders>
              <w:left w:val="single" w:sz="4" w:space="0" w:color="auto"/>
              <w:bottom w:val="single" w:sz="1" w:space="0" w:color="000000"/>
            </w:tcBorders>
            <w:shd w:val="clear" w:color="auto" w:fill="auto"/>
          </w:tcPr>
          <w:p w:rsidR="002C70C8" w:rsidRPr="00693284" w:rsidRDefault="002C70C8"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1</w:t>
            </w:r>
          </w:p>
        </w:tc>
        <w:tc>
          <w:tcPr>
            <w:tcW w:w="2126" w:type="dxa"/>
            <w:tcBorders>
              <w:left w:val="single" w:sz="1" w:space="0" w:color="000000"/>
              <w:bottom w:val="single" w:sz="1" w:space="0" w:color="000000"/>
            </w:tcBorders>
            <w:shd w:val="clear" w:color="auto" w:fill="auto"/>
          </w:tcPr>
          <w:p w:rsidR="002C70C8" w:rsidRPr="00693284" w:rsidRDefault="002C70C8"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470423.26</w:t>
            </w:r>
          </w:p>
        </w:tc>
        <w:tc>
          <w:tcPr>
            <w:tcW w:w="1985" w:type="dxa"/>
            <w:gridSpan w:val="2"/>
            <w:tcBorders>
              <w:left w:val="single" w:sz="1" w:space="0" w:color="000000"/>
              <w:bottom w:val="single" w:sz="1" w:space="0" w:color="000000"/>
              <w:right w:val="single" w:sz="1" w:space="0" w:color="000000"/>
            </w:tcBorders>
            <w:shd w:val="clear" w:color="auto" w:fill="auto"/>
          </w:tcPr>
          <w:p w:rsidR="002C70C8" w:rsidRPr="00693284" w:rsidRDefault="002C70C8"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1313602.70</w:t>
            </w:r>
          </w:p>
        </w:tc>
      </w:tr>
      <w:tr w:rsidR="002C70C8" w:rsidRPr="00693284" w:rsidTr="00693284">
        <w:trPr>
          <w:trHeight w:val="20"/>
        </w:trPr>
        <w:tc>
          <w:tcPr>
            <w:tcW w:w="1418" w:type="dxa"/>
            <w:gridSpan w:val="2"/>
            <w:tcBorders>
              <w:left w:val="single" w:sz="1" w:space="0" w:color="000000"/>
              <w:bottom w:val="single" w:sz="1" w:space="0" w:color="000000"/>
              <w:right w:val="single" w:sz="4" w:space="0" w:color="auto"/>
            </w:tcBorders>
            <w:shd w:val="clear" w:color="auto" w:fill="auto"/>
          </w:tcPr>
          <w:p w:rsidR="002C70C8" w:rsidRPr="00693284" w:rsidRDefault="004F61CA" w:rsidP="00693284">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4.</w:t>
            </w:r>
          </w:p>
        </w:tc>
        <w:tc>
          <w:tcPr>
            <w:tcW w:w="7938" w:type="dxa"/>
            <w:gridSpan w:val="4"/>
            <w:tcBorders>
              <w:left w:val="single" w:sz="4" w:space="0" w:color="auto"/>
              <w:bottom w:val="single" w:sz="1" w:space="0" w:color="000000"/>
              <w:right w:val="single" w:sz="1" w:space="0" w:color="000000"/>
            </w:tcBorders>
            <w:shd w:val="clear" w:color="auto" w:fill="auto"/>
          </w:tcPr>
          <w:p w:rsidR="002C70C8" w:rsidRPr="00693284" w:rsidRDefault="002C70C8"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Линия 4</w:t>
            </w:r>
          </w:p>
        </w:tc>
      </w:tr>
      <w:tr w:rsidR="002C70C8" w:rsidRPr="00693284" w:rsidTr="00693284">
        <w:trPr>
          <w:trHeight w:val="20"/>
        </w:trPr>
        <w:tc>
          <w:tcPr>
            <w:tcW w:w="1418" w:type="dxa"/>
            <w:gridSpan w:val="2"/>
            <w:tcBorders>
              <w:left w:val="single" w:sz="1" w:space="0" w:color="000000"/>
              <w:bottom w:val="single" w:sz="1" w:space="0" w:color="000000"/>
              <w:right w:val="single" w:sz="4" w:space="0" w:color="auto"/>
            </w:tcBorders>
            <w:shd w:val="clear" w:color="auto" w:fill="auto"/>
          </w:tcPr>
          <w:p w:rsidR="002C70C8" w:rsidRPr="00693284" w:rsidRDefault="002C70C8" w:rsidP="00693284">
            <w:pPr>
              <w:spacing w:after="0" w:line="240" w:lineRule="exact"/>
              <w:jc w:val="center"/>
              <w:rPr>
                <w:rFonts w:ascii="Times New Roman" w:hAnsi="Times New Roman"/>
                <w:sz w:val="24"/>
                <w:szCs w:val="24"/>
                <w:lang w:eastAsia="en-US"/>
              </w:rPr>
            </w:pPr>
          </w:p>
        </w:tc>
        <w:tc>
          <w:tcPr>
            <w:tcW w:w="3827" w:type="dxa"/>
            <w:tcBorders>
              <w:left w:val="single" w:sz="4" w:space="0" w:color="auto"/>
              <w:bottom w:val="single" w:sz="1" w:space="0" w:color="000000"/>
            </w:tcBorders>
            <w:shd w:val="clear" w:color="auto" w:fill="auto"/>
          </w:tcPr>
          <w:p w:rsidR="002C70C8" w:rsidRPr="00693284" w:rsidRDefault="002C70C8"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1</w:t>
            </w:r>
          </w:p>
        </w:tc>
        <w:tc>
          <w:tcPr>
            <w:tcW w:w="2126" w:type="dxa"/>
            <w:tcBorders>
              <w:left w:val="single" w:sz="1" w:space="0" w:color="000000"/>
              <w:bottom w:val="single" w:sz="1" w:space="0" w:color="000000"/>
            </w:tcBorders>
            <w:shd w:val="clear" w:color="auto" w:fill="auto"/>
          </w:tcPr>
          <w:p w:rsidR="002C70C8" w:rsidRPr="00693284" w:rsidRDefault="002C70C8"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470540.77</w:t>
            </w:r>
          </w:p>
        </w:tc>
        <w:tc>
          <w:tcPr>
            <w:tcW w:w="1985" w:type="dxa"/>
            <w:gridSpan w:val="2"/>
            <w:tcBorders>
              <w:left w:val="single" w:sz="1" w:space="0" w:color="000000"/>
              <w:bottom w:val="single" w:sz="1" w:space="0" w:color="000000"/>
              <w:right w:val="single" w:sz="1" w:space="0" w:color="000000"/>
            </w:tcBorders>
            <w:shd w:val="clear" w:color="auto" w:fill="auto"/>
          </w:tcPr>
          <w:p w:rsidR="002C70C8" w:rsidRPr="00693284" w:rsidRDefault="002C70C8"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1313624.04</w:t>
            </w:r>
          </w:p>
        </w:tc>
      </w:tr>
      <w:tr w:rsidR="002C70C8" w:rsidRPr="00693284" w:rsidTr="00693284">
        <w:trPr>
          <w:trHeight w:val="20"/>
        </w:trPr>
        <w:tc>
          <w:tcPr>
            <w:tcW w:w="1418" w:type="dxa"/>
            <w:gridSpan w:val="2"/>
            <w:tcBorders>
              <w:left w:val="single" w:sz="1" w:space="0" w:color="000000"/>
              <w:bottom w:val="single" w:sz="1" w:space="0" w:color="000000"/>
              <w:right w:val="single" w:sz="4" w:space="0" w:color="auto"/>
            </w:tcBorders>
            <w:shd w:val="clear" w:color="auto" w:fill="auto"/>
          </w:tcPr>
          <w:p w:rsidR="002C70C8" w:rsidRPr="00693284" w:rsidRDefault="002C70C8" w:rsidP="00693284">
            <w:pPr>
              <w:spacing w:after="0" w:line="240" w:lineRule="exact"/>
              <w:jc w:val="center"/>
              <w:rPr>
                <w:rFonts w:ascii="Times New Roman" w:hAnsi="Times New Roman"/>
                <w:sz w:val="24"/>
                <w:szCs w:val="24"/>
                <w:lang w:eastAsia="en-US"/>
              </w:rPr>
            </w:pPr>
          </w:p>
        </w:tc>
        <w:tc>
          <w:tcPr>
            <w:tcW w:w="3827" w:type="dxa"/>
            <w:tcBorders>
              <w:left w:val="single" w:sz="4" w:space="0" w:color="auto"/>
              <w:bottom w:val="single" w:sz="1" w:space="0" w:color="000000"/>
            </w:tcBorders>
            <w:shd w:val="clear" w:color="auto" w:fill="auto"/>
          </w:tcPr>
          <w:p w:rsidR="002C70C8" w:rsidRPr="00693284" w:rsidRDefault="002C70C8"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2</w:t>
            </w:r>
          </w:p>
        </w:tc>
        <w:tc>
          <w:tcPr>
            <w:tcW w:w="2126" w:type="dxa"/>
            <w:tcBorders>
              <w:left w:val="single" w:sz="1" w:space="0" w:color="000000"/>
              <w:bottom w:val="single" w:sz="1" w:space="0" w:color="000000"/>
            </w:tcBorders>
            <w:shd w:val="clear" w:color="auto" w:fill="auto"/>
          </w:tcPr>
          <w:p w:rsidR="002C70C8" w:rsidRPr="00693284" w:rsidRDefault="002C70C8"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470593.95</w:t>
            </w:r>
          </w:p>
        </w:tc>
        <w:tc>
          <w:tcPr>
            <w:tcW w:w="1985" w:type="dxa"/>
            <w:gridSpan w:val="2"/>
            <w:tcBorders>
              <w:left w:val="single" w:sz="1" w:space="0" w:color="000000"/>
              <w:bottom w:val="single" w:sz="1" w:space="0" w:color="000000"/>
              <w:right w:val="single" w:sz="1" w:space="0" w:color="000000"/>
            </w:tcBorders>
            <w:shd w:val="clear" w:color="auto" w:fill="auto"/>
          </w:tcPr>
          <w:p w:rsidR="002C70C8" w:rsidRPr="00693284" w:rsidRDefault="002C70C8"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1313633.70</w:t>
            </w:r>
          </w:p>
        </w:tc>
      </w:tr>
      <w:tr w:rsidR="002C70C8" w:rsidRPr="00693284" w:rsidTr="00693284">
        <w:trPr>
          <w:trHeight w:val="20"/>
        </w:trPr>
        <w:tc>
          <w:tcPr>
            <w:tcW w:w="1418" w:type="dxa"/>
            <w:gridSpan w:val="2"/>
            <w:tcBorders>
              <w:left w:val="single" w:sz="1" w:space="0" w:color="000000"/>
              <w:bottom w:val="single" w:sz="1" w:space="0" w:color="000000"/>
              <w:right w:val="single" w:sz="4" w:space="0" w:color="auto"/>
            </w:tcBorders>
            <w:shd w:val="clear" w:color="auto" w:fill="auto"/>
          </w:tcPr>
          <w:p w:rsidR="002C70C8" w:rsidRPr="00693284" w:rsidRDefault="002C70C8" w:rsidP="00693284">
            <w:pPr>
              <w:spacing w:after="0" w:line="240" w:lineRule="exact"/>
              <w:jc w:val="center"/>
              <w:rPr>
                <w:rFonts w:ascii="Times New Roman" w:hAnsi="Times New Roman"/>
                <w:sz w:val="24"/>
                <w:szCs w:val="24"/>
                <w:lang w:eastAsia="en-US"/>
              </w:rPr>
            </w:pPr>
          </w:p>
        </w:tc>
        <w:tc>
          <w:tcPr>
            <w:tcW w:w="3827" w:type="dxa"/>
            <w:tcBorders>
              <w:left w:val="single" w:sz="4" w:space="0" w:color="auto"/>
              <w:bottom w:val="single" w:sz="1" w:space="0" w:color="000000"/>
            </w:tcBorders>
            <w:shd w:val="clear" w:color="auto" w:fill="auto"/>
          </w:tcPr>
          <w:p w:rsidR="002C70C8" w:rsidRPr="00693284" w:rsidRDefault="002C70C8"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3</w:t>
            </w:r>
          </w:p>
        </w:tc>
        <w:tc>
          <w:tcPr>
            <w:tcW w:w="2126" w:type="dxa"/>
            <w:tcBorders>
              <w:left w:val="single" w:sz="1" w:space="0" w:color="000000"/>
              <w:bottom w:val="single" w:sz="1" w:space="0" w:color="000000"/>
            </w:tcBorders>
            <w:shd w:val="clear" w:color="auto" w:fill="auto"/>
          </w:tcPr>
          <w:p w:rsidR="002C70C8" w:rsidRPr="00693284" w:rsidRDefault="002C70C8"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470584.09</w:t>
            </w:r>
          </w:p>
        </w:tc>
        <w:tc>
          <w:tcPr>
            <w:tcW w:w="1985" w:type="dxa"/>
            <w:gridSpan w:val="2"/>
            <w:tcBorders>
              <w:left w:val="single" w:sz="1" w:space="0" w:color="000000"/>
              <w:bottom w:val="single" w:sz="1" w:space="0" w:color="000000"/>
              <w:right w:val="single" w:sz="1" w:space="0" w:color="000000"/>
            </w:tcBorders>
            <w:shd w:val="clear" w:color="auto" w:fill="auto"/>
          </w:tcPr>
          <w:p w:rsidR="002C70C8" w:rsidRPr="00693284" w:rsidRDefault="002C70C8"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1313686.16</w:t>
            </w:r>
          </w:p>
        </w:tc>
      </w:tr>
      <w:tr w:rsidR="002C70C8" w:rsidRPr="00693284" w:rsidTr="00693284">
        <w:trPr>
          <w:trHeight w:val="20"/>
        </w:trPr>
        <w:tc>
          <w:tcPr>
            <w:tcW w:w="1418" w:type="dxa"/>
            <w:gridSpan w:val="2"/>
            <w:tcBorders>
              <w:left w:val="single" w:sz="1" w:space="0" w:color="000000"/>
              <w:bottom w:val="single" w:sz="1" w:space="0" w:color="000000"/>
              <w:right w:val="single" w:sz="4" w:space="0" w:color="auto"/>
            </w:tcBorders>
            <w:shd w:val="clear" w:color="auto" w:fill="auto"/>
          </w:tcPr>
          <w:p w:rsidR="002C70C8" w:rsidRPr="00693284" w:rsidRDefault="002C70C8" w:rsidP="00693284">
            <w:pPr>
              <w:spacing w:after="0" w:line="240" w:lineRule="exact"/>
              <w:jc w:val="center"/>
              <w:rPr>
                <w:rFonts w:ascii="Times New Roman" w:hAnsi="Times New Roman"/>
                <w:sz w:val="24"/>
                <w:szCs w:val="24"/>
                <w:lang w:eastAsia="en-US"/>
              </w:rPr>
            </w:pPr>
          </w:p>
        </w:tc>
        <w:tc>
          <w:tcPr>
            <w:tcW w:w="3827" w:type="dxa"/>
            <w:tcBorders>
              <w:left w:val="single" w:sz="4" w:space="0" w:color="auto"/>
              <w:bottom w:val="single" w:sz="1" w:space="0" w:color="000000"/>
            </w:tcBorders>
            <w:shd w:val="clear" w:color="auto" w:fill="auto"/>
          </w:tcPr>
          <w:p w:rsidR="002C70C8" w:rsidRPr="00693284" w:rsidRDefault="002C70C8"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4</w:t>
            </w:r>
          </w:p>
        </w:tc>
        <w:tc>
          <w:tcPr>
            <w:tcW w:w="2126" w:type="dxa"/>
            <w:tcBorders>
              <w:left w:val="single" w:sz="1" w:space="0" w:color="000000"/>
              <w:bottom w:val="single" w:sz="1" w:space="0" w:color="000000"/>
            </w:tcBorders>
            <w:shd w:val="clear" w:color="auto" w:fill="auto"/>
          </w:tcPr>
          <w:p w:rsidR="002C70C8" w:rsidRPr="00693284" w:rsidRDefault="002C70C8"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470529.49</w:t>
            </w:r>
          </w:p>
        </w:tc>
        <w:tc>
          <w:tcPr>
            <w:tcW w:w="1985" w:type="dxa"/>
            <w:gridSpan w:val="2"/>
            <w:tcBorders>
              <w:left w:val="single" w:sz="1" w:space="0" w:color="000000"/>
              <w:bottom w:val="single" w:sz="1" w:space="0" w:color="000000"/>
              <w:right w:val="single" w:sz="1" w:space="0" w:color="000000"/>
            </w:tcBorders>
            <w:shd w:val="clear" w:color="auto" w:fill="auto"/>
          </w:tcPr>
          <w:p w:rsidR="002C70C8" w:rsidRPr="00693284" w:rsidRDefault="002C70C8"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1313675.38</w:t>
            </w:r>
          </w:p>
        </w:tc>
      </w:tr>
      <w:tr w:rsidR="002C70C8" w:rsidRPr="00693284" w:rsidTr="00693284">
        <w:trPr>
          <w:trHeight w:val="20"/>
        </w:trPr>
        <w:tc>
          <w:tcPr>
            <w:tcW w:w="1418" w:type="dxa"/>
            <w:gridSpan w:val="2"/>
            <w:tcBorders>
              <w:left w:val="single" w:sz="1" w:space="0" w:color="000000"/>
              <w:bottom w:val="single" w:sz="1" w:space="0" w:color="000000"/>
              <w:right w:val="single" w:sz="4" w:space="0" w:color="auto"/>
            </w:tcBorders>
            <w:shd w:val="clear" w:color="auto" w:fill="auto"/>
          </w:tcPr>
          <w:p w:rsidR="002C70C8" w:rsidRPr="00693284" w:rsidRDefault="002C70C8" w:rsidP="00693284">
            <w:pPr>
              <w:spacing w:after="0" w:line="240" w:lineRule="exact"/>
              <w:jc w:val="center"/>
              <w:rPr>
                <w:rFonts w:ascii="Times New Roman" w:hAnsi="Times New Roman"/>
                <w:sz w:val="24"/>
                <w:szCs w:val="24"/>
                <w:lang w:eastAsia="en-US"/>
              </w:rPr>
            </w:pPr>
          </w:p>
        </w:tc>
        <w:tc>
          <w:tcPr>
            <w:tcW w:w="3827" w:type="dxa"/>
            <w:tcBorders>
              <w:left w:val="single" w:sz="4" w:space="0" w:color="auto"/>
              <w:bottom w:val="single" w:sz="1" w:space="0" w:color="000000"/>
            </w:tcBorders>
            <w:shd w:val="clear" w:color="auto" w:fill="auto"/>
          </w:tcPr>
          <w:p w:rsidR="002C70C8" w:rsidRPr="00693284" w:rsidRDefault="002C70C8"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1</w:t>
            </w:r>
          </w:p>
        </w:tc>
        <w:tc>
          <w:tcPr>
            <w:tcW w:w="2126" w:type="dxa"/>
            <w:tcBorders>
              <w:left w:val="single" w:sz="1" w:space="0" w:color="000000"/>
              <w:bottom w:val="single" w:sz="1" w:space="0" w:color="000000"/>
            </w:tcBorders>
            <w:shd w:val="clear" w:color="auto" w:fill="auto"/>
          </w:tcPr>
          <w:p w:rsidR="002C70C8" w:rsidRPr="00693284" w:rsidRDefault="002C70C8"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470540.77</w:t>
            </w:r>
          </w:p>
        </w:tc>
        <w:tc>
          <w:tcPr>
            <w:tcW w:w="1985" w:type="dxa"/>
            <w:gridSpan w:val="2"/>
            <w:tcBorders>
              <w:left w:val="single" w:sz="1" w:space="0" w:color="000000"/>
              <w:bottom w:val="single" w:sz="1" w:space="0" w:color="000000"/>
              <w:right w:val="single" w:sz="1" w:space="0" w:color="000000"/>
            </w:tcBorders>
            <w:shd w:val="clear" w:color="auto" w:fill="auto"/>
          </w:tcPr>
          <w:p w:rsidR="002C70C8" w:rsidRPr="00693284" w:rsidRDefault="002C70C8"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1313624.04</w:t>
            </w:r>
          </w:p>
        </w:tc>
      </w:tr>
      <w:tr w:rsidR="002C70C8" w:rsidRPr="00693284" w:rsidTr="00693284">
        <w:trPr>
          <w:trHeight w:val="20"/>
        </w:trPr>
        <w:tc>
          <w:tcPr>
            <w:tcW w:w="1418" w:type="dxa"/>
            <w:gridSpan w:val="2"/>
            <w:tcBorders>
              <w:left w:val="single" w:sz="1" w:space="0" w:color="000000"/>
              <w:bottom w:val="single" w:sz="1" w:space="0" w:color="000000"/>
              <w:right w:val="single" w:sz="4" w:space="0" w:color="auto"/>
            </w:tcBorders>
            <w:shd w:val="clear" w:color="auto" w:fill="auto"/>
          </w:tcPr>
          <w:p w:rsidR="002C70C8" w:rsidRPr="00693284" w:rsidRDefault="004F61CA" w:rsidP="00693284">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5.</w:t>
            </w:r>
          </w:p>
        </w:tc>
        <w:tc>
          <w:tcPr>
            <w:tcW w:w="7938" w:type="dxa"/>
            <w:gridSpan w:val="4"/>
            <w:tcBorders>
              <w:left w:val="single" w:sz="4" w:space="0" w:color="auto"/>
              <w:bottom w:val="single" w:sz="1" w:space="0" w:color="000000"/>
              <w:right w:val="single" w:sz="1" w:space="0" w:color="000000"/>
            </w:tcBorders>
            <w:shd w:val="clear" w:color="auto" w:fill="auto"/>
          </w:tcPr>
          <w:p w:rsidR="002C70C8" w:rsidRPr="00693284" w:rsidRDefault="002C70C8"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Линия 5</w:t>
            </w:r>
          </w:p>
        </w:tc>
      </w:tr>
      <w:tr w:rsidR="002C70C8" w:rsidRPr="00693284" w:rsidTr="00693284">
        <w:trPr>
          <w:trHeight w:val="20"/>
        </w:trPr>
        <w:tc>
          <w:tcPr>
            <w:tcW w:w="1418" w:type="dxa"/>
            <w:gridSpan w:val="2"/>
            <w:tcBorders>
              <w:left w:val="single" w:sz="1" w:space="0" w:color="000000"/>
              <w:bottom w:val="single" w:sz="1" w:space="0" w:color="000000"/>
              <w:right w:val="single" w:sz="4" w:space="0" w:color="auto"/>
            </w:tcBorders>
            <w:shd w:val="clear" w:color="auto" w:fill="auto"/>
          </w:tcPr>
          <w:p w:rsidR="002C70C8" w:rsidRPr="00693284" w:rsidRDefault="002C70C8" w:rsidP="00693284">
            <w:pPr>
              <w:spacing w:after="0" w:line="240" w:lineRule="exact"/>
              <w:jc w:val="center"/>
              <w:rPr>
                <w:rFonts w:ascii="Times New Roman" w:hAnsi="Times New Roman"/>
                <w:sz w:val="24"/>
                <w:szCs w:val="24"/>
                <w:lang w:eastAsia="en-US"/>
              </w:rPr>
            </w:pPr>
          </w:p>
        </w:tc>
        <w:tc>
          <w:tcPr>
            <w:tcW w:w="3827" w:type="dxa"/>
            <w:tcBorders>
              <w:left w:val="single" w:sz="4" w:space="0" w:color="auto"/>
              <w:bottom w:val="single" w:sz="1" w:space="0" w:color="000000"/>
            </w:tcBorders>
            <w:shd w:val="clear" w:color="auto" w:fill="auto"/>
          </w:tcPr>
          <w:p w:rsidR="002C70C8" w:rsidRPr="00693284" w:rsidRDefault="002C70C8"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1</w:t>
            </w:r>
          </w:p>
        </w:tc>
        <w:tc>
          <w:tcPr>
            <w:tcW w:w="2173" w:type="dxa"/>
            <w:gridSpan w:val="2"/>
            <w:tcBorders>
              <w:left w:val="single" w:sz="1" w:space="0" w:color="000000"/>
              <w:bottom w:val="single" w:sz="1" w:space="0" w:color="000000"/>
            </w:tcBorders>
            <w:shd w:val="clear" w:color="auto" w:fill="auto"/>
          </w:tcPr>
          <w:p w:rsidR="002C70C8" w:rsidRPr="00693284" w:rsidRDefault="002C70C8"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470712.94</w:t>
            </w:r>
          </w:p>
        </w:tc>
        <w:tc>
          <w:tcPr>
            <w:tcW w:w="1938" w:type="dxa"/>
            <w:tcBorders>
              <w:left w:val="single" w:sz="1" w:space="0" w:color="000000"/>
              <w:bottom w:val="single" w:sz="1" w:space="0" w:color="000000"/>
              <w:right w:val="single" w:sz="1" w:space="0" w:color="000000"/>
            </w:tcBorders>
            <w:shd w:val="clear" w:color="auto" w:fill="auto"/>
          </w:tcPr>
          <w:p w:rsidR="002C70C8" w:rsidRPr="00693284" w:rsidRDefault="002C70C8"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1313655.32</w:t>
            </w:r>
          </w:p>
        </w:tc>
      </w:tr>
      <w:tr w:rsidR="002C70C8" w:rsidRPr="00693284" w:rsidTr="00693284">
        <w:trPr>
          <w:trHeight w:val="20"/>
        </w:trPr>
        <w:tc>
          <w:tcPr>
            <w:tcW w:w="1418" w:type="dxa"/>
            <w:gridSpan w:val="2"/>
            <w:tcBorders>
              <w:left w:val="single" w:sz="1" w:space="0" w:color="000000"/>
              <w:bottom w:val="single" w:sz="1" w:space="0" w:color="000000"/>
              <w:right w:val="single" w:sz="4" w:space="0" w:color="auto"/>
            </w:tcBorders>
            <w:shd w:val="clear" w:color="auto" w:fill="auto"/>
          </w:tcPr>
          <w:p w:rsidR="002C70C8" w:rsidRPr="00693284" w:rsidRDefault="002C70C8" w:rsidP="00693284">
            <w:pPr>
              <w:spacing w:after="0" w:line="240" w:lineRule="exact"/>
              <w:jc w:val="center"/>
              <w:rPr>
                <w:rFonts w:ascii="Times New Roman" w:hAnsi="Times New Roman"/>
                <w:sz w:val="24"/>
                <w:szCs w:val="24"/>
                <w:lang w:eastAsia="en-US"/>
              </w:rPr>
            </w:pPr>
          </w:p>
        </w:tc>
        <w:tc>
          <w:tcPr>
            <w:tcW w:w="3827" w:type="dxa"/>
            <w:tcBorders>
              <w:left w:val="single" w:sz="4" w:space="0" w:color="auto"/>
              <w:bottom w:val="single" w:sz="1" w:space="0" w:color="000000"/>
            </w:tcBorders>
            <w:shd w:val="clear" w:color="auto" w:fill="auto"/>
          </w:tcPr>
          <w:p w:rsidR="002C70C8" w:rsidRPr="00693284" w:rsidRDefault="002C70C8"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2</w:t>
            </w:r>
          </w:p>
        </w:tc>
        <w:tc>
          <w:tcPr>
            <w:tcW w:w="2173" w:type="dxa"/>
            <w:gridSpan w:val="2"/>
            <w:tcBorders>
              <w:left w:val="single" w:sz="1" w:space="0" w:color="000000"/>
              <w:bottom w:val="single" w:sz="1" w:space="0" w:color="000000"/>
            </w:tcBorders>
            <w:shd w:val="clear" w:color="auto" w:fill="auto"/>
          </w:tcPr>
          <w:p w:rsidR="002C70C8" w:rsidRPr="00693284" w:rsidRDefault="002C70C8"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470773.65</w:t>
            </w:r>
          </w:p>
        </w:tc>
        <w:tc>
          <w:tcPr>
            <w:tcW w:w="1938" w:type="dxa"/>
            <w:tcBorders>
              <w:left w:val="single" w:sz="1" w:space="0" w:color="000000"/>
              <w:bottom w:val="single" w:sz="1" w:space="0" w:color="000000"/>
              <w:right w:val="single" w:sz="1" w:space="0" w:color="000000"/>
            </w:tcBorders>
            <w:shd w:val="clear" w:color="auto" w:fill="auto"/>
          </w:tcPr>
          <w:p w:rsidR="002C70C8" w:rsidRPr="00693284" w:rsidRDefault="002C70C8"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1313666.34</w:t>
            </w:r>
          </w:p>
        </w:tc>
      </w:tr>
      <w:tr w:rsidR="002C70C8" w:rsidRPr="00693284" w:rsidTr="00693284">
        <w:trPr>
          <w:trHeight w:val="20"/>
        </w:trPr>
        <w:tc>
          <w:tcPr>
            <w:tcW w:w="1418" w:type="dxa"/>
            <w:gridSpan w:val="2"/>
            <w:tcBorders>
              <w:left w:val="single" w:sz="1" w:space="0" w:color="000000"/>
              <w:bottom w:val="single" w:sz="1" w:space="0" w:color="000000"/>
              <w:right w:val="single" w:sz="4" w:space="0" w:color="auto"/>
            </w:tcBorders>
            <w:shd w:val="clear" w:color="auto" w:fill="auto"/>
          </w:tcPr>
          <w:p w:rsidR="002C70C8" w:rsidRPr="00693284" w:rsidRDefault="002C70C8" w:rsidP="00693284">
            <w:pPr>
              <w:spacing w:after="0" w:line="240" w:lineRule="exact"/>
              <w:jc w:val="center"/>
              <w:rPr>
                <w:rFonts w:ascii="Times New Roman" w:hAnsi="Times New Roman"/>
                <w:sz w:val="24"/>
                <w:szCs w:val="24"/>
                <w:lang w:eastAsia="en-US"/>
              </w:rPr>
            </w:pPr>
          </w:p>
        </w:tc>
        <w:tc>
          <w:tcPr>
            <w:tcW w:w="3827" w:type="dxa"/>
            <w:tcBorders>
              <w:left w:val="single" w:sz="4" w:space="0" w:color="auto"/>
              <w:bottom w:val="single" w:sz="1" w:space="0" w:color="000000"/>
            </w:tcBorders>
            <w:shd w:val="clear" w:color="auto" w:fill="auto"/>
          </w:tcPr>
          <w:p w:rsidR="002C70C8" w:rsidRPr="00693284" w:rsidRDefault="002C70C8"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3</w:t>
            </w:r>
          </w:p>
        </w:tc>
        <w:tc>
          <w:tcPr>
            <w:tcW w:w="2173" w:type="dxa"/>
            <w:gridSpan w:val="2"/>
            <w:tcBorders>
              <w:left w:val="single" w:sz="1" w:space="0" w:color="000000"/>
              <w:bottom w:val="single" w:sz="1" w:space="0" w:color="000000"/>
            </w:tcBorders>
            <w:shd w:val="clear" w:color="auto" w:fill="auto"/>
          </w:tcPr>
          <w:p w:rsidR="002C70C8" w:rsidRPr="00693284" w:rsidRDefault="002C70C8"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470787.74</w:t>
            </w:r>
          </w:p>
        </w:tc>
        <w:tc>
          <w:tcPr>
            <w:tcW w:w="1938" w:type="dxa"/>
            <w:tcBorders>
              <w:left w:val="single" w:sz="1" w:space="0" w:color="000000"/>
              <w:bottom w:val="single" w:sz="1" w:space="0" w:color="000000"/>
              <w:right w:val="single" w:sz="1" w:space="0" w:color="000000"/>
            </w:tcBorders>
            <w:shd w:val="clear" w:color="auto" w:fill="auto"/>
          </w:tcPr>
          <w:p w:rsidR="002C70C8" w:rsidRPr="00693284" w:rsidRDefault="002C70C8"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1313673.45</w:t>
            </w:r>
          </w:p>
        </w:tc>
      </w:tr>
      <w:tr w:rsidR="002C70C8" w:rsidRPr="00693284" w:rsidTr="00693284">
        <w:trPr>
          <w:trHeight w:val="20"/>
        </w:trPr>
        <w:tc>
          <w:tcPr>
            <w:tcW w:w="1418" w:type="dxa"/>
            <w:gridSpan w:val="2"/>
            <w:tcBorders>
              <w:left w:val="single" w:sz="1" w:space="0" w:color="000000"/>
              <w:bottom w:val="single" w:sz="1" w:space="0" w:color="000000"/>
              <w:right w:val="single" w:sz="4" w:space="0" w:color="auto"/>
            </w:tcBorders>
            <w:shd w:val="clear" w:color="auto" w:fill="auto"/>
          </w:tcPr>
          <w:p w:rsidR="002C70C8" w:rsidRPr="00693284" w:rsidRDefault="002C70C8" w:rsidP="00693284">
            <w:pPr>
              <w:spacing w:after="0" w:line="240" w:lineRule="exact"/>
              <w:jc w:val="center"/>
              <w:rPr>
                <w:rFonts w:ascii="Times New Roman" w:hAnsi="Times New Roman"/>
                <w:sz w:val="24"/>
                <w:szCs w:val="24"/>
                <w:lang w:eastAsia="en-US"/>
              </w:rPr>
            </w:pPr>
          </w:p>
        </w:tc>
        <w:tc>
          <w:tcPr>
            <w:tcW w:w="3827" w:type="dxa"/>
            <w:tcBorders>
              <w:left w:val="single" w:sz="4" w:space="0" w:color="auto"/>
              <w:bottom w:val="single" w:sz="1" w:space="0" w:color="000000"/>
            </w:tcBorders>
            <w:shd w:val="clear" w:color="auto" w:fill="auto"/>
          </w:tcPr>
          <w:p w:rsidR="002C70C8" w:rsidRPr="00693284" w:rsidRDefault="002C70C8"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4</w:t>
            </w:r>
          </w:p>
        </w:tc>
        <w:tc>
          <w:tcPr>
            <w:tcW w:w="2173" w:type="dxa"/>
            <w:gridSpan w:val="2"/>
            <w:tcBorders>
              <w:left w:val="single" w:sz="1" w:space="0" w:color="000000"/>
              <w:bottom w:val="single" w:sz="1" w:space="0" w:color="000000"/>
            </w:tcBorders>
            <w:shd w:val="clear" w:color="auto" w:fill="auto"/>
          </w:tcPr>
          <w:p w:rsidR="002C70C8" w:rsidRPr="00693284" w:rsidRDefault="002C70C8"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470847.54</w:t>
            </w:r>
          </w:p>
        </w:tc>
        <w:tc>
          <w:tcPr>
            <w:tcW w:w="1938" w:type="dxa"/>
            <w:tcBorders>
              <w:left w:val="single" w:sz="1" w:space="0" w:color="000000"/>
              <w:bottom w:val="single" w:sz="1" w:space="0" w:color="000000"/>
              <w:right w:val="single" w:sz="1" w:space="0" w:color="000000"/>
            </w:tcBorders>
            <w:shd w:val="clear" w:color="auto" w:fill="auto"/>
          </w:tcPr>
          <w:p w:rsidR="002C70C8" w:rsidRPr="00693284" w:rsidRDefault="002C70C8"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1313726.24</w:t>
            </w:r>
          </w:p>
        </w:tc>
      </w:tr>
      <w:tr w:rsidR="002C70C8" w:rsidRPr="00693284" w:rsidTr="00693284">
        <w:trPr>
          <w:trHeight w:val="20"/>
        </w:trPr>
        <w:tc>
          <w:tcPr>
            <w:tcW w:w="1418" w:type="dxa"/>
            <w:gridSpan w:val="2"/>
            <w:tcBorders>
              <w:left w:val="single" w:sz="1" w:space="0" w:color="000000"/>
              <w:bottom w:val="single" w:sz="1" w:space="0" w:color="000000"/>
              <w:right w:val="single" w:sz="4" w:space="0" w:color="auto"/>
            </w:tcBorders>
            <w:shd w:val="clear" w:color="auto" w:fill="auto"/>
          </w:tcPr>
          <w:p w:rsidR="002C70C8" w:rsidRPr="00693284" w:rsidRDefault="002C70C8" w:rsidP="00693284">
            <w:pPr>
              <w:spacing w:after="0" w:line="240" w:lineRule="exact"/>
              <w:jc w:val="center"/>
              <w:rPr>
                <w:rFonts w:ascii="Times New Roman" w:hAnsi="Times New Roman"/>
                <w:sz w:val="24"/>
                <w:szCs w:val="24"/>
                <w:lang w:eastAsia="en-US"/>
              </w:rPr>
            </w:pPr>
          </w:p>
        </w:tc>
        <w:tc>
          <w:tcPr>
            <w:tcW w:w="3827" w:type="dxa"/>
            <w:tcBorders>
              <w:left w:val="single" w:sz="4" w:space="0" w:color="auto"/>
              <w:bottom w:val="single" w:sz="1" w:space="0" w:color="000000"/>
            </w:tcBorders>
            <w:shd w:val="clear" w:color="auto" w:fill="auto"/>
          </w:tcPr>
          <w:p w:rsidR="002C70C8" w:rsidRPr="00693284" w:rsidRDefault="002C70C8"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5</w:t>
            </w:r>
          </w:p>
        </w:tc>
        <w:tc>
          <w:tcPr>
            <w:tcW w:w="2173" w:type="dxa"/>
            <w:gridSpan w:val="2"/>
            <w:tcBorders>
              <w:left w:val="single" w:sz="1" w:space="0" w:color="000000"/>
              <w:bottom w:val="single" w:sz="1" w:space="0" w:color="000000"/>
            </w:tcBorders>
            <w:shd w:val="clear" w:color="auto" w:fill="auto"/>
          </w:tcPr>
          <w:p w:rsidR="002C70C8" w:rsidRPr="00693284" w:rsidRDefault="002C70C8"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470873.06</w:t>
            </w:r>
          </w:p>
        </w:tc>
        <w:tc>
          <w:tcPr>
            <w:tcW w:w="1938" w:type="dxa"/>
            <w:tcBorders>
              <w:left w:val="single" w:sz="1" w:space="0" w:color="000000"/>
              <w:bottom w:val="single" w:sz="1" w:space="0" w:color="000000"/>
              <w:right w:val="single" w:sz="1" w:space="0" w:color="000000"/>
            </w:tcBorders>
            <w:shd w:val="clear" w:color="auto" w:fill="auto"/>
          </w:tcPr>
          <w:p w:rsidR="002C70C8" w:rsidRPr="00693284" w:rsidRDefault="002C70C8"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1313740.42</w:t>
            </w:r>
          </w:p>
        </w:tc>
      </w:tr>
      <w:tr w:rsidR="002C70C8" w:rsidRPr="00693284" w:rsidTr="00693284">
        <w:trPr>
          <w:trHeight w:val="20"/>
        </w:trPr>
        <w:tc>
          <w:tcPr>
            <w:tcW w:w="1418" w:type="dxa"/>
            <w:gridSpan w:val="2"/>
            <w:tcBorders>
              <w:left w:val="single" w:sz="1" w:space="0" w:color="000000"/>
              <w:bottom w:val="single" w:sz="1" w:space="0" w:color="000000"/>
              <w:right w:val="single" w:sz="4" w:space="0" w:color="auto"/>
            </w:tcBorders>
            <w:shd w:val="clear" w:color="auto" w:fill="auto"/>
          </w:tcPr>
          <w:p w:rsidR="002C70C8" w:rsidRPr="00693284" w:rsidRDefault="002C70C8" w:rsidP="00693284">
            <w:pPr>
              <w:spacing w:after="0" w:line="240" w:lineRule="exact"/>
              <w:jc w:val="center"/>
              <w:rPr>
                <w:rFonts w:ascii="Times New Roman" w:hAnsi="Times New Roman"/>
                <w:sz w:val="24"/>
                <w:szCs w:val="24"/>
                <w:lang w:eastAsia="en-US"/>
              </w:rPr>
            </w:pPr>
          </w:p>
        </w:tc>
        <w:tc>
          <w:tcPr>
            <w:tcW w:w="3827" w:type="dxa"/>
            <w:tcBorders>
              <w:left w:val="single" w:sz="4" w:space="0" w:color="auto"/>
              <w:bottom w:val="single" w:sz="1" w:space="0" w:color="000000"/>
            </w:tcBorders>
            <w:shd w:val="clear" w:color="auto" w:fill="auto"/>
          </w:tcPr>
          <w:p w:rsidR="002C70C8" w:rsidRPr="00693284" w:rsidRDefault="002C70C8"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6</w:t>
            </w:r>
          </w:p>
        </w:tc>
        <w:tc>
          <w:tcPr>
            <w:tcW w:w="2173" w:type="dxa"/>
            <w:gridSpan w:val="2"/>
            <w:tcBorders>
              <w:left w:val="single" w:sz="1" w:space="0" w:color="000000"/>
              <w:bottom w:val="single" w:sz="1" w:space="0" w:color="000000"/>
            </w:tcBorders>
            <w:shd w:val="clear" w:color="auto" w:fill="auto"/>
          </w:tcPr>
          <w:p w:rsidR="002C70C8" w:rsidRPr="00693284" w:rsidRDefault="002C70C8"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470917.23</w:t>
            </w:r>
          </w:p>
        </w:tc>
        <w:tc>
          <w:tcPr>
            <w:tcW w:w="1938" w:type="dxa"/>
            <w:tcBorders>
              <w:left w:val="single" w:sz="1" w:space="0" w:color="000000"/>
              <w:bottom w:val="single" w:sz="1" w:space="0" w:color="000000"/>
              <w:right w:val="single" w:sz="1" w:space="0" w:color="000000"/>
            </w:tcBorders>
            <w:shd w:val="clear" w:color="auto" w:fill="auto"/>
          </w:tcPr>
          <w:p w:rsidR="002C70C8" w:rsidRPr="00693284" w:rsidRDefault="002C70C8"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1313971.21</w:t>
            </w:r>
          </w:p>
        </w:tc>
      </w:tr>
      <w:tr w:rsidR="002C70C8" w:rsidRPr="00693284" w:rsidTr="00693284">
        <w:trPr>
          <w:trHeight w:val="20"/>
        </w:trPr>
        <w:tc>
          <w:tcPr>
            <w:tcW w:w="1418" w:type="dxa"/>
            <w:gridSpan w:val="2"/>
            <w:tcBorders>
              <w:left w:val="single" w:sz="1" w:space="0" w:color="000000"/>
              <w:bottom w:val="single" w:sz="1" w:space="0" w:color="000000"/>
              <w:right w:val="single" w:sz="4" w:space="0" w:color="auto"/>
            </w:tcBorders>
            <w:shd w:val="clear" w:color="auto" w:fill="auto"/>
          </w:tcPr>
          <w:p w:rsidR="002C70C8" w:rsidRPr="00693284" w:rsidRDefault="002C70C8" w:rsidP="00693284">
            <w:pPr>
              <w:spacing w:after="0" w:line="240" w:lineRule="exact"/>
              <w:jc w:val="center"/>
              <w:rPr>
                <w:rFonts w:ascii="Times New Roman" w:hAnsi="Times New Roman"/>
                <w:sz w:val="24"/>
                <w:szCs w:val="24"/>
                <w:lang w:eastAsia="en-US"/>
              </w:rPr>
            </w:pPr>
          </w:p>
        </w:tc>
        <w:tc>
          <w:tcPr>
            <w:tcW w:w="3827" w:type="dxa"/>
            <w:tcBorders>
              <w:left w:val="single" w:sz="4" w:space="0" w:color="auto"/>
              <w:bottom w:val="single" w:sz="1" w:space="0" w:color="000000"/>
            </w:tcBorders>
            <w:shd w:val="clear" w:color="auto" w:fill="auto"/>
          </w:tcPr>
          <w:p w:rsidR="002C70C8" w:rsidRPr="00693284" w:rsidRDefault="002C70C8"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7</w:t>
            </w:r>
          </w:p>
        </w:tc>
        <w:tc>
          <w:tcPr>
            <w:tcW w:w="2173" w:type="dxa"/>
            <w:gridSpan w:val="2"/>
            <w:tcBorders>
              <w:left w:val="single" w:sz="1" w:space="0" w:color="000000"/>
              <w:bottom w:val="single" w:sz="1" w:space="0" w:color="000000"/>
            </w:tcBorders>
            <w:shd w:val="clear" w:color="auto" w:fill="auto"/>
          </w:tcPr>
          <w:p w:rsidR="002C70C8" w:rsidRPr="00693284" w:rsidRDefault="002C70C8"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470926.68</w:t>
            </w:r>
          </w:p>
        </w:tc>
        <w:tc>
          <w:tcPr>
            <w:tcW w:w="1938" w:type="dxa"/>
            <w:tcBorders>
              <w:left w:val="single" w:sz="1" w:space="0" w:color="000000"/>
              <w:bottom w:val="single" w:sz="1" w:space="0" w:color="000000"/>
              <w:right w:val="single" w:sz="1" w:space="0" w:color="000000"/>
            </w:tcBorders>
            <w:shd w:val="clear" w:color="auto" w:fill="auto"/>
          </w:tcPr>
          <w:p w:rsidR="002C70C8" w:rsidRPr="00693284" w:rsidRDefault="002C70C8"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1314059.76</w:t>
            </w:r>
          </w:p>
        </w:tc>
      </w:tr>
      <w:tr w:rsidR="002C70C8" w:rsidRPr="00693284" w:rsidTr="00693284">
        <w:trPr>
          <w:trHeight w:val="20"/>
        </w:trPr>
        <w:tc>
          <w:tcPr>
            <w:tcW w:w="1418" w:type="dxa"/>
            <w:gridSpan w:val="2"/>
            <w:tcBorders>
              <w:left w:val="single" w:sz="1" w:space="0" w:color="000000"/>
              <w:bottom w:val="single" w:sz="1" w:space="0" w:color="000000"/>
              <w:right w:val="single" w:sz="4" w:space="0" w:color="auto"/>
            </w:tcBorders>
            <w:shd w:val="clear" w:color="auto" w:fill="auto"/>
          </w:tcPr>
          <w:p w:rsidR="002C70C8" w:rsidRPr="00693284" w:rsidRDefault="002C70C8" w:rsidP="00693284">
            <w:pPr>
              <w:spacing w:after="0" w:line="240" w:lineRule="exact"/>
              <w:jc w:val="center"/>
              <w:rPr>
                <w:rFonts w:ascii="Times New Roman" w:hAnsi="Times New Roman"/>
                <w:sz w:val="24"/>
                <w:szCs w:val="24"/>
                <w:lang w:eastAsia="en-US"/>
              </w:rPr>
            </w:pPr>
          </w:p>
        </w:tc>
        <w:tc>
          <w:tcPr>
            <w:tcW w:w="3827" w:type="dxa"/>
            <w:tcBorders>
              <w:left w:val="single" w:sz="4" w:space="0" w:color="auto"/>
              <w:bottom w:val="single" w:sz="1" w:space="0" w:color="000000"/>
            </w:tcBorders>
            <w:shd w:val="clear" w:color="auto" w:fill="auto"/>
          </w:tcPr>
          <w:p w:rsidR="002C70C8" w:rsidRPr="00693284" w:rsidRDefault="002C70C8"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8</w:t>
            </w:r>
          </w:p>
        </w:tc>
        <w:tc>
          <w:tcPr>
            <w:tcW w:w="2173" w:type="dxa"/>
            <w:gridSpan w:val="2"/>
            <w:tcBorders>
              <w:left w:val="single" w:sz="1" w:space="0" w:color="000000"/>
              <w:bottom w:val="single" w:sz="1" w:space="0" w:color="000000"/>
            </w:tcBorders>
            <w:shd w:val="clear" w:color="auto" w:fill="auto"/>
          </w:tcPr>
          <w:p w:rsidR="002C70C8" w:rsidRPr="00693284" w:rsidRDefault="002C70C8"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470863.98</w:t>
            </w:r>
          </w:p>
        </w:tc>
        <w:tc>
          <w:tcPr>
            <w:tcW w:w="1938" w:type="dxa"/>
            <w:tcBorders>
              <w:left w:val="single" w:sz="1" w:space="0" w:color="000000"/>
              <w:bottom w:val="single" w:sz="1" w:space="0" w:color="000000"/>
              <w:right w:val="single" w:sz="1" w:space="0" w:color="000000"/>
            </w:tcBorders>
            <w:shd w:val="clear" w:color="auto" w:fill="auto"/>
          </w:tcPr>
          <w:p w:rsidR="002C70C8" w:rsidRPr="00693284" w:rsidRDefault="002C70C8"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1314069.37</w:t>
            </w:r>
          </w:p>
        </w:tc>
      </w:tr>
      <w:tr w:rsidR="002C70C8" w:rsidRPr="00693284" w:rsidTr="00693284">
        <w:trPr>
          <w:trHeight w:val="20"/>
        </w:trPr>
        <w:tc>
          <w:tcPr>
            <w:tcW w:w="1418" w:type="dxa"/>
            <w:gridSpan w:val="2"/>
            <w:tcBorders>
              <w:left w:val="single" w:sz="1" w:space="0" w:color="000000"/>
              <w:bottom w:val="single" w:sz="1" w:space="0" w:color="000000"/>
              <w:right w:val="single" w:sz="4" w:space="0" w:color="auto"/>
            </w:tcBorders>
            <w:shd w:val="clear" w:color="auto" w:fill="auto"/>
          </w:tcPr>
          <w:p w:rsidR="002C70C8" w:rsidRPr="00693284" w:rsidRDefault="002C70C8" w:rsidP="00693284">
            <w:pPr>
              <w:spacing w:after="0" w:line="240" w:lineRule="exact"/>
              <w:jc w:val="center"/>
              <w:rPr>
                <w:rFonts w:ascii="Times New Roman" w:hAnsi="Times New Roman"/>
                <w:sz w:val="24"/>
                <w:szCs w:val="24"/>
                <w:lang w:eastAsia="en-US"/>
              </w:rPr>
            </w:pPr>
          </w:p>
        </w:tc>
        <w:tc>
          <w:tcPr>
            <w:tcW w:w="3827" w:type="dxa"/>
            <w:tcBorders>
              <w:left w:val="single" w:sz="4" w:space="0" w:color="auto"/>
              <w:bottom w:val="single" w:sz="1" w:space="0" w:color="000000"/>
            </w:tcBorders>
            <w:shd w:val="clear" w:color="auto" w:fill="auto"/>
          </w:tcPr>
          <w:p w:rsidR="002C70C8" w:rsidRPr="00693284" w:rsidRDefault="002C70C8"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9</w:t>
            </w:r>
          </w:p>
        </w:tc>
        <w:tc>
          <w:tcPr>
            <w:tcW w:w="2173" w:type="dxa"/>
            <w:gridSpan w:val="2"/>
            <w:tcBorders>
              <w:left w:val="single" w:sz="1" w:space="0" w:color="000000"/>
              <w:bottom w:val="single" w:sz="1" w:space="0" w:color="000000"/>
            </w:tcBorders>
            <w:shd w:val="clear" w:color="auto" w:fill="auto"/>
          </w:tcPr>
          <w:p w:rsidR="002C70C8" w:rsidRPr="00693284" w:rsidRDefault="002C70C8"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470869.21</w:t>
            </w:r>
          </w:p>
        </w:tc>
        <w:tc>
          <w:tcPr>
            <w:tcW w:w="1938" w:type="dxa"/>
            <w:tcBorders>
              <w:left w:val="single" w:sz="1" w:space="0" w:color="000000"/>
              <w:bottom w:val="single" w:sz="1" w:space="0" w:color="000000"/>
              <w:right w:val="single" w:sz="1" w:space="0" w:color="000000"/>
            </w:tcBorders>
            <w:shd w:val="clear" w:color="auto" w:fill="auto"/>
          </w:tcPr>
          <w:p w:rsidR="002C70C8" w:rsidRPr="00693284" w:rsidRDefault="002C70C8"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1314046.27</w:t>
            </w:r>
          </w:p>
        </w:tc>
      </w:tr>
      <w:tr w:rsidR="002C70C8" w:rsidRPr="00693284" w:rsidTr="00693284">
        <w:trPr>
          <w:trHeight w:val="20"/>
        </w:trPr>
        <w:tc>
          <w:tcPr>
            <w:tcW w:w="1418" w:type="dxa"/>
            <w:gridSpan w:val="2"/>
            <w:tcBorders>
              <w:left w:val="single" w:sz="1" w:space="0" w:color="000000"/>
              <w:bottom w:val="single" w:sz="1" w:space="0" w:color="000000"/>
              <w:right w:val="single" w:sz="4" w:space="0" w:color="auto"/>
            </w:tcBorders>
            <w:shd w:val="clear" w:color="auto" w:fill="auto"/>
          </w:tcPr>
          <w:p w:rsidR="002C70C8" w:rsidRPr="00693284" w:rsidRDefault="002C70C8" w:rsidP="00693284">
            <w:pPr>
              <w:spacing w:after="0" w:line="240" w:lineRule="exact"/>
              <w:jc w:val="center"/>
              <w:rPr>
                <w:rFonts w:ascii="Times New Roman" w:hAnsi="Times New Roman"/>
                <w:sz w:val="24"/>
                <w:szCs w:val="24"/>
                <w:lang w:eastAsia="en-US"/>
              </w:rPr>
            </w:pPr>
          </w:p>
        </w:tc>
        <w:tc>
          <w:tcPr>
            <w:tcW w:w="3827" w:type="dxa"/>
            <w:tcBorders>
              <w:left w:val="single" w:sz="4" w:space="0" w:color="auto"/>
              <w:bottom w:val="single" w:sz="1" w:space="0" w:color="000000"/>
            </w:tcBorders>
            <w:shd w:val="clear" w:color="auto" w:fill="auto"/>
          </w:tcPr>
          <w:p w:rsidR="002C70C8" w:rsidRPr="00693284" w:rsidRDefault="002C70C8"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10</w:t>
            </w:r>
          </w:p>
        </w:tc>
        <w:tc>
          <w:tcPr>
            <w:tcW w:w="2173" w:type="dxa"/>
            <w:gridSpan w:val="2"/>
            <w:tcBorders>
              <w:left w:val="single" w:sz="1" w:space="0" w:color="000000"/>
              <w:bottom w:val="single" w:sz="1" w:space="0" w:color="000000"/>
            </w:tcBorders>
            <w:shd w:val="clear" w:color="auto" w:fill="auto"/>
          </w:tcPr>
          <w:p w:rsidR="002C70C8" w:rsidRPr="00693284" w:rsidRDefault="002C70C8"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470863.27</w:t>
            </w:r>
          </w:p>
        </w:tc>
        <w:tc>
          <w:tcPr>
            <w:tcW w:w="1938" w:type="dxa"/>
            <w:tcBorders>
              <w:left w:val="single" w:sz="1" w:space="0" w:color="000000"/>
              <w:bottom w:val="single" w:sz="1" w:space="0" w:color="000000"/>
              <w:right w:val="single" w:sz="1" w:space="0" w:color="000000"/>
            </w:tcBorders>
            <w:shd w:val="clear" w:color="auto" w:fill="auto"/>
          </w:tcPr>
          <w:p w:rsidR="002C70C8" w:rsidRPr="00693284" w:rsidRDefault="002C70C8"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1314018.48</w:t>
            </w:r>
          </w:p>
        </w:tc>
      </w:tr>
      <w:tr w:rsidR="002C70C8" w:rsidRPr="00693284" w:rsidTr="00693284">
        <w:trPr>
          <w:trHeight w:val="20"/>
        </w:trPr>
        <w:tc>
          <w:tcPr>
            <w:tcW w:w="1418" w:type="dxa"/>
            <w:gridSpan w:val="2"/>
            <w:tcBorders>
              <w:left w:val="single" w:sz="1" w:space="0" w:color="000000"/>
              <w:bottom w:val="single" w:sz="1" w:space="0" w:color="000000"/>
              <w:right w:val="single" w:sz="4" w:space="0" w:color="auto"/>
            </w:tcBorders>
            <w:shd w:val="clear" w:color="auto" w:fill="auto"/>
          </w:tcPr>
          <w:p w:rsidR="002C70C8" w:rsidRPr="00693284" w:rsidRDefault="002C70C8" w:rsidP="00693284">
            <w:pPr>
              <w:spacing w:after="0" w:line="240" w:lineRule="exact"/>
              <w:jc w:val="center"/>
              <w:rPr>
                <w:rFonts w:ascii="Times New Roman" w:hAnsi="Times New Roman"/>
                <w:sz w:val="24"/>
                <w:szCs w:val="24"/>
                <w:lang w:eastAsia="en-US"/>
              </w:rPr>
            </w:pPr>
          </w:p>
        </w:tc>
        <w:tc>
          <w:tcPr>
            <w:tcW w:w="3827" w:type="dxa"/>
            <w:tcBorders>
              <w:left w:val="single" w:sz="4" w:space="0" w:color="auto"/>
              <w:bottom w:val="single" w:sz="1" w:space="0" w:color="000000"/>
            </w:tcBorders>
            <w:shd w:val="clear" w:color="auto" w:fill="auto"/>
          </w:tcPr>
          <w:p w:rsidR="002C70C8" w:rsidRPr="00693284" w:rsidRDefault="002C70C8"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11</w:t>
            </w:r>
          </w:p>
        </w:tc>
        <w:tc>
          <w:tcPr>
            <w:tcW w:w="2173" w:type="dxa"/>
            <w:gridSpan w:val="2"/>
            <w:tcBorders>
              <w:left w:val="single" w:sz="1" w:space="0" w:color="000000"/>
              <w:bottom w:val="single" w:sz="1" w:space="0" w:color="000000"/>
            </w:tcBorders>
            <w:shd w:val="clear" w:color="auto" w:fill="auto"/>
          </w:tcPr>
          <w:p w:rsidR="002C70C8" w:rsidRPr="00693284" w:rsidRDefault="002C70C8"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470809.10</w:t>
            </w:r>
          </w:p>
        </w:tc>
        <w:tc>
          <w:tcPr>
            <w:tcW w:w="1938" w:type="dxa"/>
            <w:tcBorders>
              <w:left w:val="single" w:sz="1" w:space="0" w:color="000000"/>
              <w:bottom w:val="single" w:sz="1" w:space="0" w:color="000000"/>
              <w:right w:val="single" w:sz="1" w:space="0" w:color="000000"/>
            </w:tcBorders>
            <w:shd w:val="clear" w:color="auto" w:fill="auto"/>
          </w:tcPr>
          <w:p w:rsidR="002C70C8" w:rsidRPr="00693284" w:rsidRDefault="002C70C8"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1313701.94</w:t>
            </w:r>
          </w:p>
        </w:tc>
      </w:tr>
      <w:tr w:rsidR="002C70C8" w:rsidRPr="00693284" w:rsidTr="00693284">
        <w:trPr>
          <w:trHeight w:val="20"/>
        </w:trPr>
        <w:tc>
          <w:tcPr>
            <w:tcW w:w="1418" w:type="dxa"/>
            <w:gridSpan w:val="2"/>
            <w:tcBorders>
              <w:left w:val="single" w:sz="1" w:space="0" w:color="000000"/>
              <w:bottom w:val="single" w:sz="1" w:space="0" w:color="000000"/>
              <w:right w:val="single" w:sz="4" w:space="0" w:color="auto"/>
            </w:tcBorders>
            <w:shd w:val="clear" w:color="auto" w:fill="auto"/>
          </w:tcPr>
          <w:p w:rsidR="002C70C8" w:rsidRPr="00693284" w:rsidRDefault="002C70C8" w:rsidP="00693284">
            <w:pPr>
              <w:spacing w:after="0" w:line="240" w:lineRule="exact"/>
              <w:jc w:val="center"/>
              <w:rPr>
                <w:rFonts w:ascii="Times New Roman" w:hAnsi="Times New Roman"/>
                <w:sz w:val="24"/>
                <w:szCs w:val="24"/>
                <w:lang w:eastAsia="en-US"/>
              </w:rPr>
            </w:pPr>
          </w:p>
        </w:tc>
        <w:tc>
          <w:tcPr>
            <w:tcW w:w="3827" w:type="dxa"/>
            <w:tcBorders>
              <w:left w:val="single" w:sz="4" w:space="0" w:color="auto"/>
              <w:bottom w:val="single" w:sz="1" w:space="0" w:color="000000"/>
            </w:tcBorders>
            <w:shd w:val="clear" w:color="auto" w:fill="auto"/>
          </w:tcPr>
          <w:p w:rsidR="002C70C8" w:rsidRPr="00693284" w:rsidRDefault="002C70C8"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12</w:t>
            </w:r>
          </w:p>
        </w:tc>
        <w:tc>
          <w:tcPr>
            <w:tcW w:w="2173" w:type="dxa"/>
            <w:gridSpan w:val="2"/>
            <w:tcBorders>
              <w:left w:val="single" w:sz="1" w:space="0" w:color="000000"/>
              <w:bottom w:val="single" w:sz="1" w:space="0" w:color="000000"/>
            </w:tcBorders>
            <w:shd w:val="clear" w:color="auto" w:fill="auto"/>
          </w:tcPr>
          <w:p w:rsidR="002C70C8" w:rsidRPr="00693284" w:rsidRDefault="002C70C8"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470708.16</w:t>
            </w:r>
          </w:p>
        </w:tc>
        <w:tc>
          <w:tcPr>
            <w:tcW w:w="1938" w:type="dxa"/>
            <w:tcBorders>
              <w:left w:val="single" w:sz="1" w:space="0" w:color="000000"/>
              <w:bottom w:val="single" w:sz="1" w:space="0" w:color="000000"/>
              <w:right w:val="single" w:sz="1" w:space="0" w:color="000000"/>
            </w:tcBorders>
            <w:shd w:val="clear" w:color="auto" w:fill="auto"/>
          </w:tcPr>
          <w:p w:rsidR="002C70C8" w:rsidRPr="00693284" w:rsidRDefault="002C70C8"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1313680.74</w:t>
            </w:r>
          </w:p>
        </w:tc>
      </w:tr>
      <w:tr w:rsidR="002C70C8" w:rsidRPr="00693284" w:rsidTr="00693284">
        <w:trPr>
          <w:trHeight w:val="20"/>
        </w:trPr>
        <w:tc>
          <w:tcPr>
            <w:tcW w:w="1418" w:type="dxa"/>
            <w:gridSpan w:val="2"/>
            <w:tcBorders>
              <w:left w:val="single" w:sz="1" w:space="0" w:color="000000"/>
              <w:bottom w:val="single" w:sz="1" w:space="0" w:color="000000"/>
              <w:right w:val="single" w:sz="4" w:space="0" w:color="auto"/>
            </w:tcBorders>
            <w:shd w:val="clear" w:color="auto" w:fill="auto"/>
          </w:tcPr>
          <w:p w:rsidR="002C70C8" w:rsidRPr="00693284" w:rsidRDefault="002C70C8" w:rsidP="00693284">
            <w:pPr>
              <w:spacing w:after="0" w:line="240" w:lineRule="exact"/>
              <w:jc w:val="center"/>
              <w:rPr>
                <w:rFonts w:ascii="Times New Roman" w:hAnsi="Times New Roman"/>
                <w:sz w:val="24"/>
                <w:szCs w:val="24"/>
                <w:lang w:eastAsia="en-US"/>
              </w:rPr>
            </w:pPr>
          </w:p>
        </w:tc>
        <w:tc>
          <w:tcPr>
            <w:tcW w:w="3827" w:type="dxa"/>
            <w:tcBorders>
              <w:left w:val="single" w:sz="4" w:space="0" w:color="auto"/>
              <w:bottom w:val="single" w:sz="1" w:space="0" w:color="000000"/>
            </w:tcBorders>
            <w:shd w:val="clear" w:color="auto" w:fill="auto"/>
          </w:tcPr>
          <w:p w:rsidR="002C70C8" w:rsidRPr="00693284" w:rsidRDefault="002C70C8"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1</w:t>
            </w:r>
          </w:p>
        </w:tc>
        <w:tc>
          <w:tcPr>
            <w:tcW w:w="2173" w:type="dxa"/>
            <w:gridSpan w:val="2"/>
            <w:tcBorders>
              <w:left w:val="single" w:sz="1" w:space="0" w:color="000000"/>
              <w:bottom w:val="single" w:sz="1" w:space="0" w:color="000000"/>
            </w:tcBorders>
            <w:shd w:val="clear" w:color="auto" w:fill="auto"/>
          </w:tcPr>
          <w:p w:rsidR="002C70C8" w:rsidRPr="00693284" w:rsidRDefault="002C70C8"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470712.94</w:t>
            </w:r>
          </w:p>
        </w:tc>
        <w:tc>
          <w:tcPr>
            <w:tcW w:w="1938" w:type="dxa"/>
            <w:tcBorders>
              <w:left w:val="single" w:sz="1" w:space="0" w:color="000000"/>
              <w:bottom w:val="single" w:sz="1" w:space="0" w:color="000000"/>
              <w:right w:val="single" w:sz="1" w:space="0" w:color="000000"/>
            </w:tcBorders>
            <w:shd w:val="clear" w:color="auto" w:fill="auto"/>
          </w:tcPr>
          <w:p w:rsidR="002C70C8" w:rsidRPr="00693284" w:rsidRDefault="002C70C8"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1313655.32</w:t>
            </w:r>
          </w:p>
        </w:tc>
      </w:tr>
      <w:tr w:rsidR="002C70C8" w:rsidRPr="00693284" w:rsidTr="00693284">
        <w:trPr>
          <w:trHeight w:val="20"/>
        </w:trPr>
        <w:tc>
          <w:tcPr>
            <w:tcW w:w="1418" w:type="dxa"/>
            <w:gridSpan w:val="2"/>
            <w:tcBorders>
              <w:left w:val="single" w:sz="1" w:space="0" w:color="000000"/>
              <w:bottom w:val="single" w:sz="1" w:space="0" w:color="000000"/>
              <w:right w:val="single" w:sz="4" w:space="0" w:color="auto"/>
            </w:tcBorders>
            <w:shd w:val="clear" w:color="auto" w:fill="auto"/>
          </w:tcPr>
          <w:p w:rsidR="002C70C8" w:rsidRPr="00693284" w:rsidRDefault="004F61CA" w:rsidP="00693284">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6.</w:t>
            </w:r>
          </w:p>
        </w:tc>
        <w:tc>
          <w:tcPr>
            <w:tcW w:w="7938" w:type="dxa"/>
            <w:gridSpan w:val="4"/>
            <w:tcBorders>
              <w:left w:val="single" w:sz="4" w:space="0" w:color="auto"/>
              <w:bottom w:val="single" w:sz="1" w:space="0" w:color="000000"/>
              <w:right w:val="single" w:sz="1" w:space="0" w:color="000000"/>
            </w:tcBorders>
            <w:shd w:val="clear" w:color="auto" w:fill="auto"/>
          </w:tcPr>
          <w:p w:rsidR="002C70C8" w:rsidRPr="00693284" w:rsidRDefault="002C70C8"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Линия 6</w:t>
            </w:r>
          </w:p>
        </w:tc>
      </w:tr>
      <w:tr w:rsidR="002C70C8" w:rsidRPr="00693284" w:rsidTr="00693284">
        <w:trPr>
          <w:trHeight w:val="20"/>
        </w:trPr>
        <w:tc>
          <w:tcPr>
            <w:tcW w:w="1418" w:type="dxa"/>
            <w:gridSpan w:val="2"/>
            <w:tcBorders>
              <w:left w:val="single" w:sz="1" w:space="0" w:color="000000"/>
              <w:bottom w:val="single" w:sz="1" w:space="0" w:color="000000"/>
              <w:right w:val="single" w:sz="4" w:space="0" w:color="auto"/>
            </w:tcBorders>
            <w:shd w:val="clear" w:color="auto" w:fill="auto"/>
          </w:tcPr>
          <w:p w:rsidR="002C70C8" w:rsidRPr="00693284" w:rsidRDefault="002C70C8" w:rsidP="00693284">
            <w:pPr>
              <w:spacing w:after="0" w:line="240" w:lineRule="exact"/>
              <w:jc w:val="center"/>
              <w:rPr>
                <w:rFonts w:ascii="Times New Roman" w:hAnsi="Times New Roman"/>
                <w:sz w:val="24"/>
                <w:szCs w:val="24"/>
                <w:lang w:eastAsia="en-US"/>
              </w:rPr>
            </w:pPr>
          </w:p>
        </w:tc>
        <w:tc>
          <w:tcPr>
            <w:tcW w:w="3827" w:type="dxa"/>
            <w:tcBorders>
              <w:left w:val="single" w:sz="4" w:space="0" w:color="auto"/>
              <w:bottom w:val="single" w:sz="1" w:space="0" w:color="000000"/>
            </w:tcBorders>
            <w:shd w:val="clear" w:color="auto" w:fill="auto"/>
          </w:tcPr>
          <w:p w:rsidR="002C70C8" w:rsidRPr="00693284" w:rsidRDefault="002C70C8"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1</w:t>
            </w:r>
          </w:p>
        </w:tc>
        <w:tc>
          <w:tcPr>
            <w:tcW w:w="2173" w:type="dxa"/>
            <w:gridSpan w:val="2"/>
            <w:tcBorders>
              <w:left w:val="single" w:sz="1" w:space="0" w:color="000000"/>
              <w:bottom w:val="single" w:sz="1" w:space="0" w:color="000000"/>
            </w:tcBorders>
            <w:shd w:val="clear" w:color="auto" w:fill="auto"/>
          </w:tcPr>
          <w:p w:rsidR="002C70C8" w:rsidRPr="00693284" w:rsidRDefault="002C70C8"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470782.81</w:t>
            </w:r>
          </w:p>
        </w:tc>
        <w:tc>
          <w:tcPr>
            <w:tcW w:w="1938" w:type="dxa"/>
            <w:tcBorders>
              <w:left w:val="single" w:sz="1" w:space="0" w:color="000000"/>
              <w:bottom w:val="single" w:sz="1" w:space="0" w:color="000000"/>
              <w:right w:val="single" w:sz="1" w:space="0" w:color="000000"/>
            </w:tcBorders>
            <w:shd w:val="clear" w:color="auto" w:fill="auto"/>
          </w:tcPr>
          <w:p w:rsidR="002C70C8" w:rsidRPr="00693284" w:rsidRDefault="002C70C8"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1313708.68</w:t>
            </w:r>
          </w:p>
        </w:tc>
      </w:tr>
      <w:tr w:rsidR="002C70C8" w:rsidRPr="00693284" w:rsidTr="00693284">
        <w:trPr>
          <w:trHeight w:val="20"/>
        </w:trPr>
        <w:tc>
          <w:tcPr>
            <w:tcW w:w="1411" w:type="dxa"/>
            <w:tcBorders>
              <w:left w:val="single" w:sz="1" w:space="0" w:color="000000"/>
              <w:bottom w:val="single" w:sz="1" w:space="0" w:color="000000"/>
              <w:right w:val="single" w:sz="4" w:space="0" w:color="auto"/>
            </w:tcBorders>
            <w:shd w:val="clear" w:color="auto" w:fill="auto"/>
          </w:tcPr>
          <w:p w:rsidR="002C70C8" w:rsidRPr="00693284" w:rsidRDefault="002C70C8" w:rsidP="00693284">
            <w:pPr>
              <w:spacing w:after="0" w:line="240" w:lineRule="exact"/>
              <w:jc w:val="center"/>
              <w:rPr>
                <w:rFonts w:ascii="Times New Roman" w:hAnsi="Times New Roman"/>
                <w:sz w:val="24"/>
                <w:szCs w:val="24"/>
                <w:lang w:eastAsia="en-US"/>
              </w:rPr>
            </w:pPr>
          </w:p>
        </w:tc>
        <w:tc>
          <w:tcPr>
            <w:tcW w:w="3834" w:type="dxa"/>
            <w:gridSpan w:val="2"/>
            <w:tcBorders>
              <w:left w:val="single" w:sz="4" w:space="0" w:color="auto"/>
              <w:bottom w:val="single" w:sz="1" w:space="0" w:color="000000"/>
            </w:tcBorders>
            <w:shd w:val="clear" w:color="auto" w:fill="auto"/>
          </w:tcPr>
          <w:p w:rsidR="002C70C8" w:rsidRPr="00693284" w:rsidRDefault="002C70C8" w:rsidP="00693284">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2</w:t>
            </w:r>
          </w:p>
        </w:tc>
        <w:tc>
          <w:tcPr>
            <w:tcW w:w="2173" w:type="dxa"/>
            <w:gridSpan w:val="2"/>
            <w:tcBorders>
              <w:left w:val="single" w:sz="1" w:space="0" w:color="000000"/>
              <w:bottom w:val="single" w:sz="1" w:space="0" w:color="000000"/>
            </w:tcBorders>
            <w:shd w:val="clear" w:color="auto" w:fill="auto"/>
          </w:tcPr>
          <w:p w:rsidR="002C70C8" w:rsidRPr="00693284" w:rsidRDefault="002C70C8"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470770.69</w:t>
            </w:r>
          </w:p>
        </w:tc>
        <w:tc>
          <w:tcPr>
            <w:tcW w:w="1938" w:type="dxa"/>
            <w:tcBorders>
              <w:left w:val="single" w:sz="1" w:space="0" w:color="000000"/>
              <w:bottom w:val="single" w:sz="1" w:space="0" w:color="000000"/>
              <w:right w:val="single" w:sz="1" w:space="0" w:color="000000"/>
            </w:tcBorders>
            <w:shd w:val="clear" w:color="auto" w:fill="auto"/>
          </w:tcPr>
          <w:p w:rsidR="002C70C8" w:rsidRPr="00693284" w:rsidRDefault="002C70C8"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1313766.33</w:t>
            </w:r>
          </w:p>
        </w:tc>
      </w:tr>
      <w:tr w:rsidR="002C70C8" w:rsidRPr="00693284" w:rsidTr="00693284">
        <w:trPr>
          <w:trHeight w:val="20"/>
        </w:trPr>
        <w:tc>
          <w:tcPr>
            <w:tcW w:w="1411" w:type="dxa"/>
            <w:tcBorders>
              <w:left w:val="single" w:sz="1" w:space="0" w:color="000000"/>
              <w:bottom w:val="single" w:sz="1" w:space="0" w:color="000000"/>
              <w:right w:val="single" w:sz="4" w:space="0" w:color="auto"/>
            </w:tcBorders>
            <w:shd w:val="clear" w:color="auto" w:fill="auto"/>
          </w:tcPr>
          <w:p w:rsidR="002C70C8" w:rsidRPr="00693284" w:rsidRDefault="002C70C8" w:rsidP="00693284">
            <w:pPr>
              <w:spacing w:after="0" w:line="240" w:lineRule="exact"/>
              <w:jc w:val="center"/>
              <w:rPr>
                <w:rFonts w:ascii="Times New Roman" w:hAnsi="Times New Roman"/>
                <w:sz w:val="24"/>
                <w:szCs w:val="24"/>
                <w:lang w:eastAsia="en-US"/>
              </w:rPr>
            </w:pPr>
          </w:p>
        </w:tc>
        <w:tc>
          <w:tcPr>
            <w:tcW w:w="3834" w:type="dxa"/>
            <w:gridSpan w:val="2"/>
            <w:tcBorders>
              <w:left w:val="single" w:sz="4" w:space="0" w:color="auto"/>
              <w:bottom w:val="single" w:sz="1" w:space="0" w:color="000000"/>
            </w:tcBorders>
            <w:shd w:val="clear" w:color="auto" w:fill="auto"/>
          </w:tcPr>
          <w:p w:rsidR="002C70C8" w:rsidRPr="00693284" w:rsidRDefault="002C70C8" w:rsidP="00693284">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3</w:t>
            </w:r>
          </w:p>
        </w:tc>
        <w:tc>
          <w:tcPr>
            <w:tcW w:w="2173" w:type="dxa"/>
            <w:gridSpan w:val="2"/>
            <w:tcBorders>
              <w:left w:val="single" w:sz="1" w:space="0" w:color="000000"/>
              <w:bottom w:val="single" w:sz="1" w:space="0" w:color="000000"/>
            </w:tcBorders>
            <w:shd w:val="clear" w:color="auto" w:fill="auto"/>
          </w:tcPr>
          <w:p w:rsidR="002C70C8" w:rsidRPr="00693284" w:rsidRDefault="002C70C8"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470805.01</w:t>
            </w:r>
          </w:p>
        </w:tc>
        <w:tc>
          <w:tcPr>
            <w:tcW w:w="1938" w:type="dxa"/>
            <w:tcBorders>
              <w:left w:val="single" w:sz="1" w:space="0" w:color="000000"/>
              <w:bottom w:val="single" w:sz="1" w:space="0" w:color="000000"/>
              <w:right w:val="single" w:sz="1" w:space="0" w:color="000000"/>
            </w:tcBorders>
            <w:shd w:val="clear" w:color="auto" w:fill="auto"/>
          </w:tcPr>
          <w:p w:rsidR="002C70C8" w:rsidRPr="00693284" w:rsidRDefault="002C70C8"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1313773.54</w:t>
            </w:r>
          </w:p>
        </w:tc>
      </w:tr>
      <w:tr w:rsidR="002C70C8" w:rsidRPr="00693284" w:rsidTr="00693284">
        <w:trPr>
          <w:trHeight w:val="20"/>
        </w:trPr>
        <w:tc>
          <w:tcPr>
            <w:tcW w:w="1411" w:type="dxa"/>
            <w:tcBorders>
              <w:left w:val="single" w:sz="1" w:space="0" w:color="000000"/>
              <w:bottom w:val="single" w:sz="1" w:space="0" w:color="000000"/>
              <w:right w:val="single" w:sz="4" w:space="0" w:color="auto"/>
            </w:tcBorders>
            <w:shd w:val="clear" w:color="auto" w:fill="auto"/>
          </w:tcPr>
          <w:p w:rsidR="002C70C8" w:rsidRPr="00693284" w:rsidRDefault="002C70C8" w:rsidP="00693284">
            <w:pPr>
              <w:spacing w:after="0" w:line="240" w:lineRule="exact"/>
              <w:jc w:val="center"/>
              <w:rPr>
                <w:rFonts w:ascii="Times New Roman" w:hAnsi="Times New Roman"/>
                <w:sz w:val="24"/>
                <w:szCs w:val="24"/>
                <w:lang w:eastAsia="en-US"/>
              </w:rPr>
            </w:pPr>
          </w:p>
        </w:tc>
        <w:tc>
          <w:tcPr>
            <w:tcW w:w="3834" w:type="dxa"/>
            <w:gridSpan w:val="2"/>
            <w:tcBorders>
              <w:left w:val="single" w:sz="4" w:space="0" w:color="auto"/>
              <w:bottom w:val="single" w:sz="1" w:space="0" w:color="000000"/>
            </w:tcBorders>
            <w:shd w:val="clear" w:color="auto" w:fill="auto"/>
          </w:tcPr>
          <w:p w:rsidR="002C70C8" w:rsidRPr="00693284" w:rsidRDefault="002C70C8" w:rsidP="00693284">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4</w:t>
            </w:r>
          </w:p>
        </w:tc>
        <w:tc>
          <w:tcPr>
            <w:tcW w:w="2173" w:type="dxa"/>
            <w:gridSpan w:val="2"/>
            <w:tcBorders>
              <w:left w:val="single" w:sz="1" w:space="0" w:color="000000"/>
              <w:bottom w:val="single" w:sz="1" w:space="0" w:color="000000"/>
            </w:tcBorders>
            <w:shd w:val="clear" w:color="auto" w:fill="auto"/>
          </w:tcPr>
          <w:p w:rsidR="002C70C8" w:rsidRPr="00693284" w:rsidRDefault="002C70C8"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470808.59</w:t>
            </w:r>
          </w:p>
        </w:tc>
        <w:tc>
          <w:tcPr>
            <w:tcW w:w="1938" w:type="dxa"/>
            <w:tcBorders>
              <w:left w:val="single" w:sz="1" w:space="0" w:color="000000"/>
              <w:bottom w:val="single" w:sz="1" w:space="0" w:color="000000"/>
              <w:right w:val="single" w:sz="1" w:space="0" w:color="000000"/>
            </w:tcBorders>
            <w:shd w:val="clear" w:color="auto" w:fill="auto"/>
          </w:tcPr>
          <w:p w:rsidR="002C70C8" w:rsidRPr="00693284" w:rsidRDefault="002C70C8"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1313770.10</w:t>
            </w:r>
          </w:p>
        </w:tc>
      </w:tr>
      <w:tr w:rsidR="002C70C8" w:rsidRPr="00693284" w:rsidTr="00693284">
        <w:trPr>
          <w:trHeight w:val="20"/>
        </w:trPr>
        <w:tc>
          <w:tcPr>
            <w:tcW w:w="1411" w:type="dxa"/>
            <w:tcBorders>
              <w:left w:val="single" w:sz="1" w:space="0" w:color="000000"/>
              <w:bottom w:val="single" w:sz="1" w:space="0" w:color="000000"/>
              <w:right w:val="single" w:sz="4" w:space="0" w:color="auto"/>
            </w:tcBorders>
            <w:shd w:val="clear" w:color="auto" w:fill="auto"/>
          </w:tcPr>
          <w:p w:rsidR="002C70C8" w:rsidRPr="00693284" w:rsidRDefault="002C70C8" w:rsidP="00693284">
            <w:pPr>
              <w:spacing w:after="0" w:line="240" w:lineRule="exact"/>
              <w:jc w:val="center"/>
              <w:rPr>
                <w:rFonts w:ascii="Times New Roman" w:hAnsi="Times New Roman"/>
                <w:sz w:val="24"/>
                <w:szCs w:val="24"/>
                <w:lang w:eastAsia="en-US"/>
              </w:rPr>
            </w:pPr>
          </w:p>
        </w:tc>
        <w:tc>
          <w:tcPr>
            <w:tcW w:w="3834" w:type="dxa"/>
            <w:gridSpan w:val="2"/>
            <w:tcBorders>
              <w:left w:val="single" w:sz="4" w:space="0" w:color="auto"/>
              <w:bottom w:val="single" w:sz="1" w:space="0" w:color="000000"/>
            </w:tcBorders>
            <w:shd w:val="clear" w:color="auto" w:fill="auto"/>
          </w:tcPr>
          <w:p w:rsidR="002C70C8" w:rsidRPr="00693284" w:rsidRDefault="002C70C8" w:rsidP="00693284">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5</w:t>
            </w:r>
          </w:p>
        </w:tc>
        <w:tc>
          <w:tcPr>
            <w:tcW w:w="2173" w:type="dxa"/>
            <w:gridSpan w:val="2"/>
            <w:tcBorders>
              <w:left w:val="single" w:sz="1" w:space="0" w:color="000000"/>
              <w:bottom w:val="single" w:sz="1" w:space="0" w:color="000000"/>
            </w:tcBorders>
            <w:shd w:val="clear" w:color="auto" w:fill="auto"/>
          </w:tcPr>
          <w:p w:rsidR="002C70C8" w:rsidRPr="00693284" w:rsidRDefault="002C70C8"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470798.65</w:t>
            </w:r>
          </w:p>
        </w:tc>
        <w:tc>
          <w:tcPr>
            <w:tcW w:w="1938" w:type="dxa"/>
            <w:tcBorders>
              <w:left w:val="single" w:sz="1" w:space="0" w:color="000000"/>
              <w:bottom w:val="single" w:sz="1" w:space="0" w:color="000000"/>
              <w:right w:val="single" w:sz="1" w:space="0" w:color="000000"/>
            </w:tcBorders>
            <w:shd w:val="clear" w:color="auto" w:fill="auto"/>
          </w:tcPr>
          <w:p w:rsidR="002C70C8" w:rsidRPr="00693284" w:rsidRDefault="002C70C8"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1313712.01</w:t>
            </w:r>
          </w:p>
        </w:tc>
      </w:tr>
      <w:tr w:rsidR="002C70C8" w:rsidRPr="00693284" w:rsidTr="00693284">
        <w:trPr>
          <w:trHeight w:val="20"/>
        </w:trPr>
        <w:tc>
          <w:tcPr>
            <w:tcW w:w="1411" w:type="dxa"/>
            <w:tcBorders>
              <w:left w:val="single" w:sz="1" w:space="0" w:color="000000"/>
              <w:bottom w:val="single" w:sz="1" w:space="0" w:color="000000"/>
              <w:right w:val="single" w:sz="4" w:space="0" w:color="auto"/>
            </w:tcBorders>
            <w:shd w:val="clear" w:color="auto" w:fill="auto"/>
          </w:tcPr>
          <w:p w:rsidR="002C70C8" w:rsidRPr="00693284" w:rsidRDefault="002C70C8" w:rsidP="00693284">
            <w:pPr>
              <w:spacing w:after="0" w:line="240" w:lineRule="exact"/>
              <w:jc w:val="center"/>
              <w:rPr>
                <w:rFonts w:ascii="Times New Roman" w:hAnsi="Times New Roman"/>
                <w:sz w:val="24"/>
                <w:szCs w:val="24"/>
                <w:lang w:eastAsia="en-US"/>
              </w:rPr>
            </w:pPr>
          </w:p>
        </w:tc>
        <w:tc>
          <w:tcPr>
            <w:tcW w:w="3834" w:type="dxa"/>
            <w:gridSpan w:val="2"/>
            <w:tcBorders>
              <w:left w:val="single" w:sz="4" w:space="0" w:color="auto"/>
              <w:bottom w:val="single" w:sz="1" w:space="0" w:color="000000"/>
            </w:tcBorders>
            <w:shd w:val="clear" w:color="auto" w:fill="auto"/>
          </w:tcPr>
          <w:p w:rsidR="002C70C8" w:rsidRPr="00693284" w:rsidRDefault="002C70C8" w:rsidP="00693284">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1</w:t>
            </w:r>
          </w:p>
        </w:tc>
        <w:tc>
          <w:tcPr>
            <w:tcW w:w="2173" w:type="dxa"/>
            <w:gridSpan w:val="2"/>
            <w:tcBorders>
              <w:left w:val="single" w:sz="1" w:space="0" w:color="000000"/>
              <w:bottom w:val="single" w:sz="1" w:space="0" w:color="000000"/>
            </w:tcBorders>
            <w:shd w:val="clear" w:color="auto" w:fill="auto"/>
          </w:tcPr>
          <w:p w:rsidR="002C70C8" w:rsidRPr="00693284" w:rsidRDefault="002C70C8"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470782.81</w:t>
            </w:r>
          </w:p>
        </w:tc>
        <w:tc>
          <w:tcPr>
            <w:tcW w:w="1938" w:type="dxa"/>
            <w:tcBorders>
              <w:left w:val="single" w:sz="1" w:space="0" w:color="000000"/>
              <w:bottom w:val="single" w:sz="1" w:space="0" w:color="000000"/>
              <w:right w:val="single" w:sz="1" w:space="0" w:color="000000"/>
            </w:tcBorders>
            <w:shd w:val="clear" w:color="auto" w:fill="auto"/>
          </w:tcPr>
          <w:p w:rsidR="002C70C8" w:rsidRPr="00693284" w:rsidRDefault="002C70C8"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1313708.68</w:t>
            </w:r>
          </w:p>
        </w:tc>
      </w:tr>
      <w:tr w:rsidR="002C70C8" w:rsidRPr="00693284" w:rsidTr="00693284">
        <w:trPr>
          <w:trHeight w:val="20"/>
        </w:trPr>
        <w:tc>
          <w:tcPr>
            <w:tcW w:w="1411" w:type="dxa"/>
            <w:tcBorders>
              <w:left w:val="single" w:sz="1" w:space="0" w:color="000000"/>
              <w:bottom w:val="single" w:sz="1" w:space="0" w:color="000000"/>
              <w:right w:val="single" w:sz="4" w:space="0" w:color="auto"/>
            </w:tcBorders>
            <w:shd w:val="clear" w:color="auto" w:fill="auto"/>
          </w:tcPr>
          <w:p w:rsidR="002C70C8" w:rsidRPr="00693284" w:rsidRDefault="004F61CA" w:rsidP="00693284">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7.</w:t>
            </w:r>
          </w:p>
        </w:tc>
        <w:tc>
          <w:tcPr>
            <w:tcW w:w="7945" w:type="dxa"/>
            <w:gridSpan w:val="5"/>
            <w:tcBorders>
              <w:left w:val="single" w:sz="4" w:space="0" w:color="auto"/>
              <w:bottom w:val="single" w:sz="1" w:space="0" w:color="000000"/>
              <w:right w:val="single" w:sz="1" w:space="0" w:color="000000"/>
            </w:tcBorders>
            <w:shd w:val="clear" w:color="auto" w:fill="auto"/>
          </w:tcPr>
          <w:p w:rsidR="002C70C8" w:rsidRPr="00693284" w:rsidRDefault="002C70C8" w:rsidP="00693284">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Линия 7</w:t>
            </w:r>
          </w:p>
        </w:tc>
      </w:tr>
      <w:tr w:rsidR="002C70C8" w:rsidRPr="00693284" w:rsidTr="00693284">
        <w:trPr>
          <w:trHeight w:val="20"/>
        </w:trPr>
        <w:tc>
          <w:tcPr>
            <w:tcW w:w="1411" w:type="dxa"/>
            <w:tcBorders>
              <w:left w:val="single" w:sz="1" w:space="0" w:color="000000"/>
              <w:bottom w:val="single" w:sz="1" w:space="0" w:color="000000"/>
              <w:right w:val="single" w:sz="4" w:space="0" w:color="auto"/>
            </w:tcBorders>
            <w:shd w:val="clear" w:color="auto" w:fill="auto"/>
          </w:tcPr>
          <w:p w:rsidR="002C70C8" w:rsidRPr="00693284" w:rsidRDefault="002C70C8" w:rsidP="00693284">
            <w:pPr>
              <w:spacing w:after="0" w:line="240" w:lineRule="exact"/>
              <w:jc w:val="center"/>
              <w:rPr>
                <w:rFonts w:ascii="Times New Roman" w:hAnsi="Times New Roman"/>
                <w:sz w:val="24"/>
                <w:szCs w:val="24"/>
                <w:lang w:eastAsia="en-US"/>
              </w:rPr>
            </w:pPr>
          </w:p>
        </w:tc>
        <w:tc>
          <w:tcPr>
            <w:tcW w:w="3834" w:type="dxa"/>
            <w:gridSpan w:val="2"/>
            <w:tcBorders>
              <w:left w:val="single" w:sz="4" w:space="0" w:color="auto"/>
              <w:bottom w:val="single" w:sz="1" w:space="0" w:color="000000"/>
            </w:tcBorders>
            <w:shd w:val="clear" w:color="auto" w:fill="auto"/>
          </w:tcPr>
          <w:p w:rsidR="002C70C8" w:rsidRPr="00693284" w:rsidRDefault="002C70C8" w:rsidP="00693284">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1</w:t>
            </w:r>
          </w:p>
        </w:tc>
        <w:tc>
          <w:tcPr>
            <w:tcW w:w="2173" w:type="dxa"/>
            <w:gridSpan w:val="2"/>
            <w:tcBorders>
              <w:left w:val="single" w:sz="1" w:space="0" w:color="000000"/>
              <w:bottom w:val="single" w:sz="1" w:space="0" w:color="000000"/>
            </w:tcBorders>
            <w:shd w:val="clear" w:color="auto" w:fill="auto"/>
          </w:tcPr>
          <w:p w:rsidR="002C70C8" w:rsidRPr="00693284" w:rsidRDefault="002C70C8"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470705.93</w:t>
            </w:r>
          </w:p>
        </w:tc>
        <w:tc>
          <w:tcPr>
            <w:tcW w:w="1938" w:type="dxa"/>
            <w:tcBorders>
              <w:left w:val="single" w:sz="1" w:space="0" w:color="000000"/>
              <w:bottom w:val="single" w:sz="1" w:space="0" w:color="000000"/>
              <w:right w:val="single" w:sz="1" w:space="0" w:color="000000"/>
            </w:tcBorders>
            <w:shd w:val="clear" w:color="auto" w:fill="auto"/>
          </w:tcPr>
          <w:p w:rsidR="002C70C8" w:rsidRPr="00693284" w:rsidRDefault="002C70C8"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1313692.60</w:t>
            </w:r>
          </w:p>
        </w:tc>
      </w:tr>
      <w:tr w:rsidR="002C70C8" w:rsidRPr="00693284" w:rsidTr="00693284">
        <w:trPr>
          <w:trHeight w:val="20"/>
        </w:trPr>
        <w:tc>
          <w:tcPr>
            <w:tcW w:w="1411" w:type="dxa"/>
            <w:tcBorders>
              <w:left w:val="single" w:sz="1" w:space="0" w:color="000000"/>
              <w:bottom w:val="single" w:sz="1" w:space="0" w:color="000000"/>
              <w:right w:val="single" w:sz="4" w:space="0" w:color="auto"/>
            </w:tcBorders>
            <w:shd w:val="clear" w:color="auto" w:fill="auto"/>
          </w:tcPr>
          <w:p w:rsidR="002C70C8" w:rsidRPr="00693284" w:rsidRDefault="002C70C8" w:rsidP="00693284">
            <w:pPr>
              <w:spacing w:after="0" w:line="240" w:lineRule="exact"/>
              <w:jc w:val="center"/>
              <w:rPr>
                <w:rFonts w:ascii="Times New Roman" w:hAnsi="Times New Roman"/>
                <w:sz w:val="24"/>
                <w:szCs w:val="24"/>
                <w:lang w:eastAsia="en-US"/>
              </w:rPr>
            </w:pPr>
          </w:p>
        </w:tc>
        <w:tc>
          <w:tcPr>
            <w:tcW w:w="3834" w:type="dxa"/>
            <w:gridSpan w:val="2"/>
            <w:tcBorders>
              <w:left w:val="single" w:sz="4" w:space="0" w:color="auto"/>
              <w:bottom w:val="single" w:sz="1" w:space="0" w:color="000000"/>
            </w:tcBorders>
            <w:shd w:val="clear" w:color="auto" w:fill="auto"/>
          </w:tcPr>
          <w:p w:rsidR="002C70C8" w:rsidRPr="00693284" w:rsidRDefault="002C70C8" w:rsidP="00693284">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2</w:t>
            </w:r>
          </w:p>
        </w:tc>
        <w:tc>
          <w:tcPr>
            <w:tcW w:w="2173" w:type="dxa"/>
            <w:gridSpan w:val="2"/>
            <w:tcBorders>
              <w:left w:val="single" w:sz="1" w:space="0" w:color="000000"/>
              <w:bottom w:val="single" w:sz="1" w:space="0" w:color="000000"/>
            </w:tcBorders>
            <w:shd w:val="clear" w:color="auto" w:fill="auto"/>
          </w:tcPr>
          <w:p w:rsidR="002C70C8" w:rsidRPr="00693284" w:rsidRDefault="002C70C8"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470771.07</w:t>
            </w:r>
          </w:p>
        </w:tc>
        <w:tc>
          <w:tcPr>
            <w:tcW w:w="1938" w:type="dxa"/>
            <w:tcBorders>
              <w:left w:val="single" w:sz="1" w:space="0" w:color="000000"/>
              <w:bottom w:val="single" w:sz="1" w:space="0" w:color="000000"/>
              <w:right w:val="single" w:sz="1" w:space="0" w:color="000000"/>
            </w:tcBorders>
            <w:shd w:val="clear" w:color="auto" w:fill="auto"/>
          </w:tcPr>
          <w:p w:rsidR="002C70C8" w:rsidRPr="00693284" w:rsidRDefault="002C70C8"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1313706.20</w:t>
            </w:r>
          </w:p>
        </w:tc>
      </w:tr>
      <w:tr w:rsidR="002C70C8" w:rsidRPr="00693284" w:rsidTr="00693284">
        <w:trPr>
          <w:trHeight w:val="20"/>
        </w:trPr>
        <w:tc>
          <w:tcPr>
            <w:tcW w:w="1411" w:type="dxa"/>
            <w:tcBorders>
              <w:left w:val="single" w:sz="1" w:space="0" w:color="000000"/>
              <w:bottom w:val="single" w:sz="1" w:space="0" w:color="000000"/>
              <w:right w:val="single" w:sz="4" w:space="0" w:color="auto"/>
            </w:tcBorders>
            <w:shd w:val="clear" w:color="auto" w:fill="auto"/>
          </w:tcPr>
          <w:p w:rsidR="002C70C8" w:rsidRPr="00693284" w:rsidRDefault="002C70C8" w:rsidP="00693284">
            <w:pPr>
              <w:spacing w:after="0" w:line="240" w:lineRule="exact"/>
              <w:jc w:val="center"/>
              <w:rPr>
                <w:rFonts w:ascii="Times New Roman" w:hAnsi="Times New Roman"/>
                <w:sz w:val="24"/>
                <w:szCs w:val="24"/>
                <w:lang w:eastAsia="en-US"/>
              </w:rPr>
            </w:pPr>
          </w:p>
        </w:tc>
        <w:tc>
          <w:tcPr>
            <w:tcW w:w="3834" w:type="dxa"/>
            <w:gridSpan w:val="2"/>
            <w:tcBorders>
              <w:left w:val="single" w:sz="4" w:space="0" w:color="auto"/>
              <w:bottom w:val="single" w:sz="1" w:space="0" w:color="000000"/>
            </w:tcBorders>
            <w:shd w:val="clear" w:color="auto" w:fill="auto"/>
          </w:tcPr>
          <w:p w:rsidR="002C70C8" w:rsidRPr="00693284" w:rsidRDefault="002C70C8" w:rsidP="00693284">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3</w:t>
            </w:r>
          </w:p>
        </w:tc>
        <w:tc>
          <w:tcPr>
            <w:tcW w:w="2173" w:type="dxa"/>
            <w:gridSpan w:val="2"/>
            <w:tcBorders>
              <w:left w:val="single" w:sz="1" w:space="0" w:color="000000"/>
              <w:bottom w:val="single" w:sz="1" w:space="0" w:color="000000"/>
            </w:tcBorders>
            <w:shd w:val="clear" w:color="auto" w:fill="auto"/>
          </w:tcPr>
          <w:p w:rsidR="002C70C8" w:rsidRPr="00693284" w:rsidRDefault="002C70C8"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470756.48</w:t>
            </w:r>
          </w:p>
        </w:tc>
        <w:tc>
          <w:tcPr>
            <w:tcW w:w="1938" w:type="dxa"/>
            <w:tcBorders>
              <w:left w:val="single" w:sz="1" w:space="0" w:color="000000"/>
              <w:bottom w:val="single" w:sz="1" w:space="0" w:color="000000"/>
              <w:right w:val="single" w:sz="1" w:space="0" w:color="000000"/>
            </w:tcBorders>
            <w:shd w:val="clear" w:color="auto" w:fill="auto"/>
          </w:tcPr>
          <w:p w:rsidR="002C70C8" w:rsidRPr="00693284" w:rsidRDefault="002C70C8"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1313775.60</w:t>
            </w:r>
          </w:p>
        </w:tc>
      </w:tr>
      <w:tr w:rsidR="002C70C8" w:rsidRPr="00693284" w:rsidTr="00693284">
        <w:trPr>
          <w:trHeight w:val="20"/>
        </w:trPr>
        <w:tc>
          <w:tcPr>
            <w:tcW w:w="1411" w:type="dxa"/>
            <w:tcBorders>
              <w:left w:val="single" w:sz="1" w:space="0" w:color="000000"/>
              <w:bottom w:val="single" w:sz="1" w:space="0" w:color="000000"/>
              <w:right w:val="single" w:sz="4" w:space="0" w:color="auto"/>
            </w:tcBorders>
            <w:shd w:val="clear" w:color="auto" w:fill="auto"/>
          </w:tcPr>
          <w:p w:rsidR="002C70C8" w:rsidRPr="00693284" w:rsidRDefault="002C70C8" w:rsidP="00693284">
            <w:pPr>
              <w:spacing w:after="0" w:line="240" w:lineRule="exact"/>
              <w:jc w:val="center"/>
              <w:rPr>
                <w:rFonts w:ascii="Times New Roman" w:hAnsi="Times New Roman"/>
                <w:sz w:val="24"/>
                <w:szCs w:val="24"/>
                <w:lang w:eastAsia="en-US"/>
              </w:rPr>
            </w:pPr>
          </w:p>
        </w:tc>
        <w:tc>
          <w:tcPr>
            <w:tcW w:w="3834" w:type="dxa"/>
            <w:gridSpan w:val="2"/>
            <w:tcBorders>
              <w:left w:val="single" w:sz="4" w:space="0" w:color="auto"/>
              <w:bottom w:val="single" w:sz="1" w:space="0" w:color="000000"/>
            </w:tcBorders>
            <w:shd w:val="clear" w:color="auto" w:fill="auto"/>
          </w:tcPr>
          <w:p w:rsidR="002C70C8" w:rsidRPr="00693284" w:rsidRDefault="002C70C8" w:rsidP="00693284">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4</w:t>
            </w:r>
          </w:p>
        </w:tc>
        <w:tc>
          <w:tcPr>
            <w:tcW w:w="2173" w:type="dxa"/>
            <w:gridSpan w:val="2"/>
            <w:tcBorders>
              <w:left w:val="single" w:sz="1" w:space="0" w:color="000000"/>
              <w:bottom w:val="single" w:sz="1" w:space="0" w:color="000000"/>
            </w:tcBorders>
            <w:shd w:val="clear" w:color="auto" w:fill="auto"/>
          </w:tcPr>
          <w:p w:rsidR="002C70C8" w:rsidRPr="00693284" w:rsidRDefault="002C70C8"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470811.51</w:t>
            </w:r>
          </w:p>
        </w:tc>
        <w:tc>
          <w:tcPr>
            <w:tcW w:w="1938" w:type="dxa"/>
            <w:tcBorders>
              <w:left w:val="single" w:sz="1" w:space="0" w:color="000000"/>
              <w:bottom w:val="single" w:sz="1" w:space="0" w:color="000000"/>
              <w:right w:val="single" w:sz="1" w:space="0" w:color="000000"/>
            </w:tcBorders>
            <w:shd w:val="clear" w:color="auto" w:fill="auto"/>
          </w:tcPr>
          <w:p w:rsidR="002C70C8" w:rsidRPr="00693284" w:rsidRDefault="002C70C8"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1313787.16</w:t>
            </w:r>
          </w:p>
        </w:tc>
      </w:tr>
      <w:tr w:rsidR="002C70C8" w:rsidRPr="00693284" w:rsidTr="00693284">
        <w:trPr>
          <w:trHeight w:val="20"/>
        </w:trPr>
        <w:tc>
          <w:tcPr>
            <w:tcW w:w="1411" w:type="dxa"/>
            <w:tcBorders>
              <w:left w:val="single" w:sz="1" w:space="0" w:color="000000"/>
              <w:bottom w:val="single" w:sz="1" w:space="0" w:color="000000"/>
              <w:right w:val="single" w:sz="4" w:space="0" w:color="auto"/>
            </w:tcBorders>
            <w:shd w:val="clear" w:color="auto" w:fill="auto"/>
          </w:tcPr>
          <w:p w:rsidR="002C70C8" w:rsidRPr="00693284" w:rsidRDefault="002C70C8" w:rsidP="00693284">
            <w:pPr>
              <w:spacing w:after="0" w:line="240" w:lineRule="exact"/>
              <w:jc w:val="center"/>
              <w:rPr>
                <w:rFonts w:ascii="Times New Roman" w:hAnsi="Times New Roman"/>
                <w:sz w:val="24"/>
                <w:szCs w:val="24"/>
                <w:lang w:eastAsia="en-US"/>
              </w:rPr>
            </w:pPr>
          </w:p>
        </w:tc>
        <w:tc>
          <w:tcPr>
            <w:tcW w:w="3834" w:type="dxa"/>
            <w:gridSpan w:val="2"/>
            <w:tcBorders>
              <w:left w:val="single" w:sz="4" w:space="0" w:color="auto"/>
              <w:bottom w:val="single" w:sz="1" w:space="0" w:color="000000"/>
            </w:tcBorders>
            <w:shd w:val="clear" w:color="auto" w:fill="auto"/>
          </w:tcPr>
          <w:p w:rsidR="002C70C8" w:rsidRPr="00693284" w:rsidRDefault="002C70C8" w:rsidP="00693284">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5</w:t>
            </w:r>
          </w:p>
        </w:tc>
        <w:tc>
          <w:tcPr>
            <w:tcW w:w="2173" w:type="dxa"/>
            <w:gridSpan w:val="2"/>
            <w:tcBorders>
              <w:left w:val="single" w:sz="1" w:space="0" w:color="000000"/>
              <w:bottom w:val="single" w:sz="1" w:space="0" w:color="000000"/>
            </w:tcBorders>
            <w:shd w:val="clear" w:color="auto" w:fill="auto"/>
          </w:tcPr>
          <w:p w:rsidR="002C70C8" w:rsidRPr="00693284" w:rsidRDefault="002C70C8"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470821.59</w:t>
            </w:r>
          </w:p>
        </w:tc>
        <w:tc>
          <w:tcPr>
            <w:tcW w:w="1938" w:type="dxa"/>
            <w:tcBorders>
              <w:left w:val="single" w:sz="1" w:space="0" w:color="000000"/>
              <w:bottom w:val="single" w:sz="1" w:space="0" w:color="000000"/>
              <w:right w:val="single" w:sz="1" w:space="0" w:color="000000"/>
            </w:tcBorders>
            <w:shd w:val="clear" w:color="auto" w:fill="auto"/>
          </w:tcPr>
          <w:p w:rsidR="002C70C8" w:rsidRPr="00693284" w:rsidRDefault="002C70C8"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1313846.03</w:t>
            </w:r>
          </w:p>
        </w:tc>
      </w:tr>
      <w:tr w:rsidR="002C70C8" w:rsidRPr="00693284" w:rsidTr="00693284">
        <w:trPr>
          <w:trHeight w:val="20"/>
        </w:trPr>
        <w:tc>
          <w:tcPr>
            <w:tcW w:w="1411" w:type="dxa"/>
            <w:tcBorders>
              <w:left w:val="single" w:sz="1" w:space="0" w:color="000000"/>
              <w:bottom w:val="single" w:sz="1" w:space="0" w:color="000000"/>
              <w:right w:val="single" w:sz="4" w:space="0" w:color="auto"/>
            </w:tcBorders>
            <w:shd w:val="clear" w:color="auto" w:fill="auto"/>
          </w:tcPr>
          <w:p w:rsidR="002C70C8" w:rsidRPr="00693284" w:rsidRDefault="002C70C8" w:rsidP="00693284">
            <w:pPr>
              <w:spacing w:after="0" w:line="240" w:lineRule="exact"/>
              <w:jc w:val="center"/>
              <w:rPr>
                <w:rFonts w:ascii="Times New Roman" w:hAnsi="Times New Roman"/>
                <w:sz w:val="24"/>
                <w:szCs w:val="24"/>
                <w:lang w:eastAsia="en-US"/>
              </w:rPr>
            </w:pPr>
          </w:p>
        </w:tc>
        <w:tc>
          <w:tcPr>
            <w:tcW w:w="3834" w:type="dxa"/>
            <w:gridSpan w:val="2"/>
            <w:tcBorders>
              <w:left w:val="single" w:sz="4" w:space="0" w:color="auto"/>
              <w:bottom w:val="single" w:sz="1" w:space="0" w:color="000000"/>
            </w:tcBorders>
            <w:shd w:val="clear" w:color="auto" w:fill="auto"/>
          </w:tcPr>
          <w:p w:rsidR="002C70C8" w:rsidRPr="00693284" w:rsidRDefault="002C70C8" w:rsidP="00693284">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6</w:t>
            </w:r>
          </w:p>
        </w:tc>
        <w:tc>
          <w:tcPr>
            <w:tcW w:w="2173" w:type="dxa"/>
            <w:gridSpan w:val="2"/>
            <w:tcBorders>
              <w:left w:val="single" w:sz="1" w:space="0" w:color="000000"/>
              <w:bottom w:val="single" w:sz="1" w:space="0" w:color="000000"/>
            </w:tcBorders>
            <w:shd w:val="clear" w:color="auto" w:fill="auto"/>
          </w:tcPr>
          <w:p w:rsidR="002C70C8" w:rsidRPr="00693284" w:rsidRDefault="002C70C8"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470682.01</w:t>
            </w:r>
          </w:p>
        </w:tc>
        <w:tc>
          <w:tcPr>
            <w:tcW w:w="1938" w:type="dxa"/>
            <w:tcBorders>
              <w:left w:val="single" w:sz="1" w:space="0" w:color="000000"/>
              <w:bottom w:val="single" w:sz="1" w:space="0" w:color="000000"/>
              <w:right w:val="single" w:sz="1" w:space="0" w:color="000000"/>
            </w:tcBorders>
            <w:shd w:val="clear" w:color="auto" w:fill="auto"/>
          </w:tcPr>
          <w:p w:rsidR="002C70C8" w:rsidRPr="00693284" w:rsidRDefault="002C70C8"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1313819.79</w:t>
            </w:r>
          </w:p>
        </w:tc>
      </w:tr>
      <w:tr w:rsidR="002C70C8" w:rsidRPr="00693284" w:rsidTr="00693284">
        <w:trPr>
          <w:trHeight w:val="20"/>
        </w:trPr>
        <w:tc>
          <w:tcPr>
            <w:tcW w:w="1418" w:type="dxa"/>
            <w:gridSpan w:val="2"/>
            <w:tcBorders>
              <w:left w:val="single" w:sz="1" w:space="0" w:color="000000"/>
              <w:bottom w:val="single" w:sz="4" w:space="0" w:color="auto"/>
              <w:right w:val="single" w:sz="4" w:space="0" w:color="auto"/>
            </w:tcBorders>
            <w:shd w:val="clear" w:color="auto" w:fill="auto"/>
          </w:tcPr>
          <w:p w:rsidR="002C70C8" w:rsidRPr="00693284" w:rsidRDefault="002C70C8" w:rsidP="00693284">
            <w:pPr>
              <w:spacing w:after="0" w:line="240" w:lineRule="exact"/>
              <w:jc w:val="center"/>
              <w:rPr>
                <w:rFonts w:ascii="Times New Roman" w:hAnsi="Times New Roman"/>
                <w:sz w:val="24"/>
                <w:szCs w:val="24"/>
                <w:lang w:eastAsia="en-US"/>
              </w:rPr>
            </w:pPr>
          </w:p>
        </w:tc>
        <w:tc>
          <w:tcPr>
            <w:tcW w:w="3827" w:type="dxa"/>
            <w:tcBorders>
              <w:left w:val="single" w:sz="4" w:space="0" w:color="auto"/>
              <w:bottom w:val="single" w:sz="4" w:space="0" w:color="auto"/>
            </w:tcBorders>
            <w:shd w:val="clear" w:color="auto" w:fill="auto"/>
          </w:tcPr>
          <w:p w:rsidR="002C70C8" w:rsidRPr="00693284" w:rsidRDefault="002C70C8"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1</w:t>
            </w:r>
          </w:p>
        </w:tc>
        <w:tc>
          <w:tcPr>
            <w:tcW w:w="2173" w:type="dxa"/>
            <w:gridSpan w:val="2"/>
            <w:tcBorders>
              <w:left w:val="single" w:sz="1" w:space="0" w:color="000000"/>
              <w:bottom w:val="single" w:sz="4" w:space="0" w:color="auto"/>
            </w:tcBorders>
            <w:shd w:val="clear" w:color="auto" w:fill="auto"/>
          </w:tcPr>
          <w:p w:rsidR="002C70C8" w:rsidRPr="00693284" w:rsidRDefault="002C70C8"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470705.93</w:t>
            </w:r>
          </w:p>
        </w:tc>
        <w:tc>
          <w:tcPr>
            <w:tcW w:w="1938" w:type="dxa"/>
            <w:tcBorders>
              <w:left w:val="single" w:sz="1" w:space="0" w:color="000000"/>
              <w:bottom w:val="single" w:sz="4" w:space="0" w:color="auto"/>
              <w:right w:val="single" w:sz="1" w:space="0" w:color="000000"/>
            </w:tcBorders>
            <w:shd w:val="clear" w:color="auto" w:fill="auto"/>
          </w:tcPr>
          <w:p w:rsidR="002C70C8" w:rsidRPr="00693284" w:rsidRDefault="002C70C8"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1313692.60</w:t>
            </w:r>
          </w:p>
        </w:tc>
      </w:tr>
      <w:tr w:rsidR="002C70C8" w:rsidRPr="00693284" w:rsidTr="00693284">
        <w:trPr>
          <w:trHeight w:val="20"/>
        </w:trPr>
        <w:tc>
          <w:tcPr>
            <w:tcW w:w="1418" w:type="dxa"/>
            <w:gridSpan w:val="2"/>
            <w:tcBorders>
              <w:top w:val="single" w:sz="4" w:space="0" w:color="auto"/>
              <w:left w:val="single" w:sz="1" w:space="0" w:color="000000"/>
              <w:bottom w:val="single" w:sz="4" w:space="0" w:color="auto"/>
              <w:right w:val="single" w:sz="4" w:space="0" w:color="auto"/>
            </w:tcBorders>
            <w:shd w:val="clear" w:color="auto" w:fill="auto"/>
          </w:tcPr>
          <w:p w:rsidR="002C70C8" w:rsidRPr="00693284" w:rsidRDefault="004F61CA" w:rsidP="00693284">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8.</w:t>
            </w:r>
          </w:p>
        </w:tc>
        <w:tc>
          <w:tcPr>
            <w:tcW w:w="7938" w:type="dxa"/>
            <w:gridSpan w:val="4"/>
            <w:tcBorders>
              <w:top w:val="single" w:sz="4" w:space="0" w:color="auto"/>
              <w:left w:val="single" w:sz="4" w:space="0" w:color="auto"/>
              <w:bottom w:val="single" w:sz="4" w:space="0" w:color="auto"/>
              <w:right w:val="single" w:sz="1" w:space="0" w:color="000000"/>
            </w:tcBorders>
            <w:shd w:val="clear" w:color="auto" w:fill="auto"/>
          </w:tcPr>
          <w:p w:rsidR="002C70C8" w:rsidRPr="00693284" w:rsidRDefault="002C70C8"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Линия 8</w:t>
            </w:r>
          </w:p>
        </w:tc>
      </w:tr>
      <w:tr w:rsidR="002C70C8" w:rsidRPr="00693284" w:rsidTr="00693284">
        <w:trPr>
          <w:trHeight w:val="20"/>
        </w:trPr>
        <w:tc>
          <w:tcPr>
            <w:tcW w:w="1418" w:type="dxa"/>
            <w:gridSpan w:val="2"/>
            <w:tcBorders>
              <w:left w:val="single" w:sz="1" w:space="0" w:color="000000"/>
              <w:bottom w:val="single" w:sz="1" w:space="0" w:color="000000"/>
              <w:right w:val="single" w:sz="4" w:space="0" w:color="auto"/>
            </w:tcBorders>
            <w:shd w:val="clear" w:color="auto" w:fill="auto"/>
          </w:tcPr>
          <w:p w:rsidR="002C70C8" w:rsidRPr="00693284" w:rsidRDefault="002C70C8" w:rsidP="00693284">
            <w:pPr>
              <w:spacing w:after="0" w:line="240" w:lineRule="exact"/>
              <w:jc w:val="center"/>
              <w:rPr>
                <w:rFonts w:ascii="Times New Roman" w:hAnsi="Times New Roman"/>
                <w:sz w:val="24"/>
                <w:szCs w:val="24"/>
                <w:lang w:eastAsia="en-US"/>
              </w:rPr>
            </w:pPr>
          </w:p>
        </w:tc>
        <w:tc>
          <w:tcPr>
            <w:tcW w:w="3827" w:type="dxa"/>
            <w:tcBorders>
              <w:left w:val="single" w:sz="4" w:space="0" w:color="auto"/>
              <w:bottom w:val="single" w:sz="1" w:space="0" w:color="000000"/>
            </w:tcBorders>
            <w:shd w:val="clear" w:color="auto" w:fill="auto"/>
          </w:tcPr>
          <w:p w:rsidR="002C70C8" w:rsidRPr="00693284" w:rsidRDefault="002C70C8"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1</w:t>
            </w:r>
          </w:p>
        </w:tc>
        <w:tc>
          <w:tcPr>
            <w:tcW w:w="2126" w:type="dxa"/>
            <w:tcBorders>
              <w:left w:val="single" w:sz="1" w:space="0" w:color="000000"/>
              <w:bottom w:val="single" w:sz="1" w:space="0" w:color="000000"/>
            </w:tcBorders>
            <w:shd w:val="clear" w:color="auto" w:fill="auto"/>
          </w:tcPr>
          <w:p w:rsidR="002C70C8" w:rsidRPr="00693284" w:rsidRDefault="002C70C8"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470605.76</w:t>
            </w:r>
          </w:p>
        </w:tc>
        <w:tc>
          <w:tcPr>
            <w:tcW w:w="1985" w:type="dxa"/>
            <w:gridSpan w:val="2"/>
            <w:tcBorders>
              <w:left w:val="single" w:sz="1" w:space="0" w:color="000000"/>
              <w:bottom w:val="single" w:sz="1" w:space="0" w:color="000000"/>
              <w:right w:val="single" w:sz="1" w:space="0" w:color="000000"/>
            </w:tcBorders>
            <w:shd w:val="clear" w:color="auto" w:fill="auto"/>
          </w:tcPr>
          <w:p w:rsidR="002C70C8" w:rsidRPr="00693284" w:rsidRDefault="002C70C8"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1313635.85</w:t>
            </w:r>
          </w:p>
        </w:tc>
      </w:tr>
      <w:tr w:rsidR="002C70C8" w:rsidRPr="00693284" w:rsidTr="00693284">
        <w:trPr>
          <w:trHeight w:val="20"/>
        </w:trPr>
        <w:tc>
          <w:tcPr>
            <w:tcW w:w="1418" w:type="dxa"/>
            <w:gridSpan w:val="2"/>
            <w:tcBorders>
              <w:left w:val="single" w:sz="1" w:space="0" w:color="000000"/>
              <w:bottom w:val="single" w:sz="1" w:space="0" w:color="000000"/>
              <w:right w:val="single" w:sz="4" w:space="0" w:color="auto"/>
            </w:tcBorders>
            <w:shd w:val="clear" w:color="auto" w:fill="auto"/>
          </w:tcPr>
          <w:p w:rsidR="002C70C8" w:rsidRPr="00693284" w:rsidRDefault="002C70C8" w:rsidP="00693284">
            <w:pPr>
              <w:spacing w:after="0" w:line="240" w:lineRule="exact"/>
              <w:jc w:val="center"/>
              <w:rPr>
                <w:rFonts w:ascii="Times New Roman" w:hAnsi="Times New Roman"/>
                <w:sz w:val="24"/>
                <w:szCs w:val="24"/>
                <w:lang w:eastAsia="en-US"/>
              </w:rPr>
            </w:pPr>
          </w:p>
        </w:tc>
        <w:tc>
          <w:tcPr>
            <w:tcW w:w="3827" w:type="dxa"/>
            <w:tcBorders>
              <w:left w:val="single" w:sz="4" w:space="0" w:color="auto"/>
              <w:bottom w:val="single" w:sz="1" w:space="0" w:color="000000"/>
            </w:tcBorders>
            <w:shd w:val="clear" w:color="auto" w:fill="auto"/>
          </w:tcPr>
          <w:p w:rsidR="002C70C8" w:rsidRPr="00693284" w:rsidRDefault="002C70C8"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2</w:t>
            </w:r>
          </w:p>
        </w:tc>
        <w:tc>
          <w:tcPr>
            <w:tcW w:w="2126" w:type="dxa"/>
            <w:tcBorders>
              <w:left w:val="single" w:sz="1" w:space="0" w:color="000000"/>
              <w:bottom w:val="single" w:sz="1" w:space="0" w:color="000000"/>
            </w:tcBorders>
            <w:shd w:val="clear" w:color="auto" w:fill="auto"/>
          </w:tcPr>
          <w:p w:rsidR="002C70C8" w:rsidRPr="00693284" w:rsidRDefault="002C70C8"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470701.92</w:t>
            </w:r>
          </w:p>
        </w:tc>
        <w:tc>
          <w:tcPr>
            <w:tcW w:w="1985" w:type="dxa"/>
            <w:gridSpan w:val="2"/>
            <w:tcBorders>
              <w:left w:val="single" w:sz="1" w:space="0" w:color="000000"/>
              <w:bottom w:val="single" w:sz="1" w:space="0" w:color="000000"/>
              <w:right w:val="single" w:sz="1" w:space="0" w:color="000000"/>
            </w:tcBorders>
            <w:shd w:val="clear" w:color="auto" w:fill="auto"/>
          </w:tcPr>
          <w:p w:rsidR="002C70C8" w:rsidRPr="00693284" w:rsidRDefault="002C70C8"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1313653.31</w:t>
            </w:r>
          </w:p>
        </w:tc>
      </w:tr>
      <w:tr w:rsidR="002C70C8" w:rsidRPr="00693284" w:rsidTr="00693284">
        <w:trPr>
          <w:trHeight w:val="20"/>
        </w:trPr>
        <w:tc>
          <w:tcPr>
            <w:tcW w:w="1418" w:type="dxa"/>
            <w:gridSpan w:val="2"/>
            <w:tcBorders>
              <w:left w:val="single" w:sz="1" w:space="0" w:color="000000"/>
              <w:bottom w:val="single" w:sz="1" w:space="0" w:color="000000"/>
              <w:right w:val="single" w:sz="4" w:space="0" w:color="auto"/>
            </w:tcBorders>
            <w:shd w:val="clear" w:color="auto" w:fill="auto"/>
          </w:tcPr>
          <w:p w:rsidR="002C70C8" w:rsidRPr="00693284" w:rsidRDefault="002C70C8" w:rsidP="00693284">
            <w:pPr>
              <w:spacing w:after="0" w:line="240" w:lineRule="exact"/>
              <w:jc w:val="center"/>
              <w:rPr>
                <w:rFonts w:ascii="Times New Roman" w:hAnsi="Times New Roman"/>
                <w:sz w:val="24"/>
                <w:szCs w:val="24"/>
                <w:lang w:eastAsia="en-US"/>
              </w:rPr>
            </w:pPr>
          </w:p>
        </w:tc>
        <w:tc>
          <w:tcPr>
            <w:tcW w:w="3827" w:type="dxa"/>
            <w:tcBorders>
              <w:left w:val="single" w:sz="4" w:space="0" w:color="auto"/>
              <w:bottom w:val="single" w:sz="1" w:space="0" w:color="000000"/>
            </w:tcBorders>
            <w:shd w:val="clear" w:color="auto" w:fill="auto"/>
          </w:tcPr>
          <w:p w:rsidR="002C70C8" w:rsidRPr="00693284" w:rsidRDefault="002C70C8"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3</w:t>
            </w:r>
          </w:p>
        </w:tc>
        <w:tc>
          <w:tcPr>
            <w:tcW w:w="2126" w:type="dxa"/>
            <w:tcBorders>
              <w:left w:val="single" w:sz="1" w:space="0" w:color="000000"/>
              <w:bottom w:val="single" w:sz="1" w:space="0" w:color="000000"/>
            </w:tcBorders>
            <w:shd w:val="clear" w:color="auto" w:fill="auto"/>
          </w:tcPr>
          <w:p w:rsidR="002C70C8" w:rsidRPr="00693284" w:rsidRDefault="002C70C8"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470694.19</w:t>
            </w:r>
          </w:p>
        </w:tc>
        <w:tc>
          <w:tcPr>
            <w:tcW w:w="1985" w:type="dxa"/>
            <w:gridSpan w:val="2"/>
            <w:tcBorders>
              <w:left w:val="single" w:sz="1" w:space="0" w:color="000000"/>
              <w:bottom w:val="single" w:sz="1" w:space="0" w:color="000000"/>
              <w:right w:val="single" w:sz="1" w:space="0" w:color="000000"/>
            </w:tcBorders>
            <w:shd w:val="clear" w:color="auto" w:fill="auto"/>
          </w:tcPr>
          <w:p w:rsidR="002C70C8" w:rsidRPr="00693284" w:rsidRDefault="002C70C8"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1313690.06</w:t>
            </w:r>
          </w:p>
        </w:tc>
      </w:tr>
      <w:tr w:rsidR="002C70C8" w:rsidRPr="00693284" w:rsidTr="00693284">
        <w:trPr>
          <w:trHeight w:val="20"/>
        </w:trPr>
        <w:tc>
          <w:tcPr>
            <w:tcW w:w="1418" w:type="dxa"/>
            <w:gridSpan w:val="2"/>
            <w:tcBorders>
              <w:left w:val="single" w:sz="1" w:space="0" w:color="000000"/>
              <w:bottom w:val="single" w:sz="1" w:space="0" w:color="000000"/>
              <w:right w:val="single" w:sz="4" w:space="0" w:color="auto"/>
            </w:tcBorders>
            <w:shd w:val="clear" w:color="auto" w:fill="auto"/>
          </w:tcPr>
          <w:p w:rsidR="002C70C8" w:rsidRPr="00693284" w:rsidRDefault="002C70C8" w:rsidP="00693284">
            <w:pPr>
              <w:spacing w:after="0" w:line="240" w:lineRule="exact"/>
              <w:jc w:val="center"/>
              <w:rPr>
                <w:rFonts w:ascii="Times New Roman" w:hAnsi="Times New Roman"/>
                <w:sz w:val="24"/>
                <w:szCs w:val="24"/>
                <w:lang w:eastAsia="en-US"/>
              </w:rPr>
            </w:pPr>
          </w:p>
        </w:tc>
        <w:tc>
          <w:tcPr>
            <w:tcW w:w="3827" w:type="dxa"/>
            <w:tcBorders>
              <w:left w:val="single" w:sz="4" w:space="0" w:color="auto"/>
              <w:bottom w:val="single" w:sz="1" w:space="0" w:color="000000"/>
            </w:tcBorders>
            <w:shd w:val="clear" w:color="auto" w:fill="auto"/>
          </w:tcPr>
          <w:p w:rsidR="002C70C8" w:rsidRPr="00693284" w:rsidRDefault="002C70C8"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4</w:t>
            </w:r>
          </w:p>
        </w:tc>
        <w:tc>
          <w:tcPr>
            <w:tcW w:w="2126" w:type="dxa"/>
            <w:tcBorders>
              <w:left w:val="single" w:sz="1" w:space="0" w:color="000000"/>
              <w:bottom w:val="single" w:sz="1" w:space="0" w:color="000000"/>
            </w:tcBorders>
            <w:shd w:val="clear" w:color="auto" w:fill="auto"/>
          </w:tcPr>
          <w:p w:rsidR="002C70C8" w:rsidRPr="00693284" w:rsidRDefault="002C70C8"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470670.22</w:t>
            </w:r>
          </w:p>
        </w:tc>
        <w:tc>
          <w:tcPr>
            <w:tcW w:w="1985" w:type="dxa"/>
            <w:gridSpan w:val="2"/>
            <w:tcBorders>
              <w:left w:val="single" w:sz="1" w:space="0" w:color="000000"/>
              <w:bottom w:val="single" w:sz="1" w:space="0" w:color="000000"/>
              <w:right w:val="single" w:sz="1" w:space="0" w:color="000000"/>
            </w:tcBorders>
            <w:shd w:val="clear" w:color="auto" w:fill="auto"/>
          </w:tcPr>
          <w:p w:rsidR="002C70C8" w:rsidRPr="00693284" w:rsidRDefault="002C70C8"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1313817.57</w:t>
            </w:r>
          </w:p>
        </w:tc>
      </w:tr>
      <w:tr w:rsidR="002C70C8" w:rsidRPr="00693284" w:rsidTr="00693284">
        <w:trPr>
          <w:trHeight w:val="20"/>
        </w:trPr>
        <w:tc>
          <w:tcPr>
            <w:tcW w:w="1418" w:type="dxa"/>
            <w:gridSpan w:val="2"/>
            <w:tcBorders>
              <w:left w:val="single" w:sz="1" w:space="0" w:color="000000"/>
              <w:bottom w:val="single" w:sz="1" w:space="0" w:color="000000"/>
              <w:right w:val="single" w:sz="4" w:space="0" w:color="auto"/>
            </w:tcBorders>
            <w:shd w:val="clear" w:color="auto" w:fill="auto"/>
          </w:tcPr>
          <w:p w:rsidR="002C70C8" w:rsidRPr="00693284" w:rsidRDefault="002C70C8" w:rsidP="00693284">
            <w:pPr>
              <w:spacing w:after="0" w:line="240" w:lineRule="exact"/>
              <w:jc w:val="center"/>
              <w:rPr>
                <w:rFonts w:ascii="Times New Roman" w:hAnsi="Times New Roman"/>
                <w:sz w:val="24"/>
                <w:szCs w:val="24"/>
                <w:lang w:eastAsia="en-US"/>
              </w:rPr>
            </w:pPr>
          </w:p>
        </w:tc>
        <w:tc>
          <w:tcPr>
            <w:tcW w:w="3827" w:type="dxa"/>
            <w:tcBorders>
              <w:left w:val="single" w:sz="4" w:space="0" w:color="auto"/>
              <w:bottom w:val="single" w:sz="1" w:space="0" w:color="000000"/>
            </w:tcBorders>
            <w:shd w:val="clear" w:color="auto" w:fill="auto"/>
          </w:tcPr>
          <w:p w:rsidR="002C70C8" w:rsidRPr="00693284" w:rsidRDefault="002C70C8"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5</w:t>
            </w:r>
          </w:p>
        </w:tc>
        <w:tc>
          <w:tcPr>
            <w:tcW w:w="2126" w:type="dxa"/>
            <w:tcBorders>
              <w:left w:val="single" w:sz="1" w:space="0" w:color="000000"/>
              <w:bottom w:val="single" w:sz="1" w:space="0" w:color="000000"/>
            </w:tcBorders>
            <w:shd w:val="clear" w:color="auto" w:fill="auto"/>
          </w:tcPr>
          <w:p w:rsidR="002C70C8" w:rsidRPr="00693284" w:rsidRDefault="002C70C8"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470574.96</w:t>
            </w:r>
          </w:p>
        </w:tc>
        <w:tc>
          <w:tcPr>
            <w:tcW w:w="1985" w:type="dxa"/>
            <w:gridSpan w:val="2"/>
            <w:tcBorders>
              <w:left w:val="single" w:sz="1" w:space="0" w:color="000000"/>
              <w:bottom w:val="single" w:sz="1" w:space="0" w:color="000000"/>
              <w:right w:val="single" w:sz="1" w:space="0" w:color="000000"/>
            </w:tcBorders>
            <w:shd w:val="clear" w:color="auto" w:fill="auto"/>
          </w:tcPr>
          <w:p w:rsidR="002C70C8" w:rsidRPr="00693284" w:rsidRDefault="002C70C8"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1313799.66</w:t>
            </w:r>
          </w:p>
        </w:tc>
      </w:tr>
      <w:tr w:rsidR="002C70C8" w:rsidRPr="00693284" w:rsidTr="00693284">
        <w:trPr>
          <w:trHeight w:val="20"/>
        </w:trPr>
        <w:tc>
          <w:tcPr>
            <w:tcW w:w="1418" w:type="dxa"/>
            <w:gridSpan w:val="2"/>
            <w:tcBorders>
              <w:left w:val="single" w:sz="1" w:space="0" w:color="000000"/>
              <w:bottom w:val="single" w:sz="1" w:space="0" w:color="000000"/>
              <w:right w:val="single" w:sz="4" w:space="0" w:color="auto"/>
            </w:tcBorders>
            <w:shd w:val="clear" w:color="auto" w:fill="auto"/>
          </w:tcPr>
          <w:p w:rsidR="002C70C8" w:rsidRPr="00693284" w:rsidRDefault="002C70C8" w:rsidP="00693284">
            <w:pPr>
              <w:spacing w:after="0" w:line="240" w:lineRule="exact"/>
              <w:jc w:val="center"/>
              <w:rPr>
                <w:rFonts w:ascii="Times New Roman" w:hAnsi="Times New Roman"/>
                <w:sz w:val="24"/>
                <w:szCs w:val="24"/>
                <w:lang w:eastAsia="en-US"/>
              </w:rPr>
            </w:pPr>
          </w:p>
        </w:tc>
        <w:tc>
          <w:tcPr>
            <w:tcW w:w="3827" w:type="dxa"/>
            <w:tcBorders>
              <w:left w:val="single" w:sz="4" w:space="0" w:color="auto"/>
              <w:bottom w:val="single" w:sz="1" w:space="0" w:color="000000"/>
            </w:tcBorders>
            <w:shd w:val="clear" w:color="auto" w:fill="auto"/>
          </w:tcPr>
          <w:p w:rsidR="002C70C8" w:rsidRPr="00693284" w:rsidRDefault="002C70C8"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1</w:t>
            </w:r>
          </w:p>
        </w:tc>
        <w:tc>
          <w:tcPr>
            <w:tcW w:w="2126" w:type="dxa"/>
            <w:tcBorders>
              <w:left w:val="single" w:sz="1" w:space="0" w:color="000000"/>
              <w:bottom w:val="single" w:sz="1" w:space="0" w:color="000000"/>
            </w:tcBorders>
            <w:shd w:val="clear" w:color="auto" w:fill="auto"/>
          </w:tcPr>
          <w:p w:rsidR="002C70C8" w:rsidRPr="00693284" w:rsidRDefault="002C70C8"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470605.76</w:t>
            </w:r>
          </w:p>
        </w:tc>
        <w:tc>
          <w:tcPr>
            <w:tcW w:w="1985" w:type="dxa"/>
            <w:gridSpan w:val="2"/>
            <w:tcBorders>
              <w:left w:val="single" w:sz="1" w:space="0" w:color="000000"/>
              <w:bottom w:val="single" w:sz="1" w:space="0" w:color="000000"/>
              <w:right w:val="single" w:sz="1" w:space="0" w:color="000000"/>
            </w:tcBorders>
            <w:shd w:val="clear" w:color="auto" w:fill="auto"/>
          </w:tcPr>
          <w:p w:rsidR="002C70C8" w:rsidRPr="00693284" w:rsidRDefault="002C70C8"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1313635.85</w:t>
            </w:r>
          </w:p>
        </w:tc>
      </w:tr>
      <w:tr w:rsidR="002C70C8" w:rsidRPr="00693284" w:rsidTr="00693284">
        <w:trPr>
          <w:trHeight w:val="20"/>
        </w:trPr>
        <w:tc>
          <w:tcPr>
            <w:tcW w:w="1418" w:type="dxa"/>
            <w:gridSpan w:val="2"/>
            <w:tcBorders>
              <w:left w:val="single" w:sz="1" w:space="0" w:color="000000"/>
              <w:bottom w:val="single" w:sz="1" w:space="0" w:color="000000"/>
              <w:right w:val="single" w:sz="4" w:space="0" w:color="auto"/>
            </w:tcBorders>
            <w:shd w:val="clear" w:color="auto" w:fill="auto"/>
          </w:tcPr>
          <w:p w:rsidR="002C70C8" w:rsidRPr="00693284" w:rsidRDefault="004F61CA" w:rsidP="00693284">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9.</w:t>
            </w:r>
          </w:p>
        </w:tc>
        <w:tc>
          <w:tcPr>
            <w:tcW w:w="7938" w:type="dxa"/>
            <w:gridSpan w:val="4"/>
            <w:tcBorders>
              <w:left w:val="single" w:sz="4" w:space="0" w:color="auto"/>
              <w:bottom w:val="single" w:sz="1" w:space="0" w:color="000000"/>
              <w:right w:val="single" w:sz="1" w:space="0" w:color="000000"/>
            </w:tcBorders>
            <w:shd w:val="clear" w:color="auto" w:fill="auto"/>
          </w:tcPr>
          <w:p w:rsidR="002C70C8" w:rsidRPr="00693284" w:rsidRDefault="002C70C8"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Линия 9</w:t>
            </w:r>
          </w:p>
        </w:tc>
      </w:tr>
      <w:tr w:rsidR="002C70C8" w:rsidRPr="00693284" w:rsidTr="00693284">
        <w:trPr>
          <w:trHeight w:val="20"/>
        </w:trPr>
        <w:tc>
          <w:tcPr>
            <w:tcW w:w="1418" w:type="dxa"/>
            <w:gridSpan w:val="2"/>
            <w:tcBorders>
              <w:left w:val="single" w:sz="1" w:space="0" w:color="000000"/>
              <w:bottom w:val="single" w:sz="1" w:space="0" w:color="000000"/>
              <w:right w:val="single" w:sz="4" w:space="0" w:color="auto"/>
            </w:tcBorders>
            <w:shd w:val="clear" w:color="auto" w:fill="auto"/>
          </w:tcPr>
          <w:p w:rsidR="002C70C8" w:rsidRPr="00693284" w:rsidRDefault="002C70C8" w:rsidP="00693284">
            <w:pPr>
              <w:spacing w:after="0" w:line="240" w:lineRule="exact"/>
              <w:jc w:val="center"/>
              <w:rPr>
                <w:rFonts w:ascii="Times New Roman" w:hAnsi="Times New Roman"/>
                <w:sz w:val="24"/>
                <w:szCs w:val="24"/>
                <w:lang w:eastAsia="en-US"/>
              </w:rPr>
            </w:pPr>
          </w:p>
        </w:tc>
        <w:tc>
          <w:tcPr>
            <w:tcW w:w="3827" w:type="dxa"/>
            <w:tcBorders>
              <w:left w:val="single" w:sz="4" w:space="0" w:color="auto"/>
              <w:bottom w:val="single" w:sz="1" w:space="0" w:color="000000"/>
            </w:tcBorders>
            <w:shd w:val="clear" w:color="auto" w:fill="auto"/>
          </w:tcPr>
          <w:p w:rsidR="002C70C8" w:rsidRPr="00693284" w:rsidRDefault="002C70C8"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1</w:t>
            </w:r>
          </w:p>
        </w:tc>
        <w:tc>
          <w:tcPr>
            <w:tcW w:w="2173" w:type="dxa"/>
            <w:gridSpan w:val="2"/>
            <w:tcBorders>
              <w:left w:val="single" w:sz="1" w:space="0" w:color="000000"/>
              <w:bottom w:val="single" w:sz="1" w:space="0" w:color="000000"/>
            </w:tcBorders>
            <w:shd w:val="clear" w:color="auto" w:fill="auto"/>
          </w:tcPr>
          <w:p w:rsidR="002C70C8" w:rsidRPr="00693284" w:rsidRDefault="002C70C8"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470429.77</w:t>
            </w:r>
          </w:p>
        </w:tc>
        <w:tc>
          <w:tcPr>
            <w:tcW w:w="1938" w:type="dxa"/>
            <w:tcBorders>
              <w:left w:val="single" w:sz="1" w:space="0" w:color="000000"/>
              <w:bottom w:val="single" w:sz="1" w:space="0" w:color="000000"/>
              <w:right w:val="single" w:sz="1" w:space="0" w:color="000000"/>
            </w:tcBorders>
            <w:shd w:val="clear" w:color="auto" w:fill="auto"/>
          </w:tcPr>
          <w:p w:rsidR="002C70C8" w:rsidRPr="00693284" w:rsidRDefault="002C70C8"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1313667.94</w:t>
            </w:r>
          </w:p>
        </w:tc>
      </w:tr>
      <w:tr w:rsidR="002C70C8" w:rsidRPr="00693284" w:rsidTr="00693284">
        <w:trPr>
          <w:trHeight w:val="20"/>
        </w:trPr>
        <w:tc>
          <w:tcPr>
            <w:tcW w:w="1418" w:type="dxa"/>
            <w:gridSpan w:val="2"/>
            <w:tcBorders>
              <w:left w:val="single" w:sz="1" w:space="0" w:color="000000"/>
              <w:bottom w:val="single" w:sz="1" w:space="0" w:color="000000"/>
              <w:right w:val="single" w:sz="4" w:space="0" w:color="auto"/>
            </w:tcBorders>
            <w:shd w:val="clear" w:color="auto" w:fill="auto"/>
          </w:tcPr>
          <w:p w:rsidR="002C70C8" w:rsidRPr="00693284" w:rsidRDefault="002C70C8" w:rsidP="00693284">
            <w:pPr>
              <w:spacing w:after="0" w:line="240" w:lineRule="exact"/>
              <w:jc w:val="center"/>
              <w:rPr>
                <w:rFonts w:ascii="Times New Roman" w:hAnsi="Times New Roman"/>
                <w:sz w:val="24"/>
                <w:szCs w:val="24"/>
                <w:lang w:eastAsia="en-US"/>
              </w:rPr>
            </w:pPr>
          </w:p>
        </w:tc>
        <w:tc>
          <w:tcPr>
            <w:tcW w:w="3827" w:type="dxa"/>
            <w:tcBorders>
              <w:left w:val="single" w:sz="4" w:space="0" w:color="auto"/>
              <w:bottom w:val="single" w:sz="1" w:space="0" w:color="000000"/>
            </w:tcBorders>
            <w:shd w:val="clear" w:color="auto" w:fill="auto"/>
          </w:tcPr>
          <w:p w:rsidR="002C70C8" w:rsidRPr="00693284" w:rsidRDefault="002C70C8"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2</w:t>
            </w:r>
          </w:p>
        </w:tc>
        <w:tc>
          <w:tcPr>
            <w:tcW w:w="2173" w:type="dxa"/>
            <w:gridSpan w:val="2"/>
            <w:tcBorders>
              <w:left w:val="single" w:sz="1" w:space="0" w:color="000000"/>
              <w:bottom w:val="single" w:sz="1" w:space="0" w:color="000000"/>
            </w:tcBorders>
            <w:shd w:val="clear" w:color="auto" w:fill="auto"/>
          </w:tcPr>
          <w:p w:rsidR="002C70C8" w:rsidRPr="00693284" w:rsidRDefault="002C70C8"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470557.66</w:t>
            </w:r>
          </w:p>
        </w:tc>
        <w:tc>
          <w:tcPr>
            <w:tcW w:w="1938" w:type="dxa"/>
            <w:tcBorders>
              <w:left w:val="single" w:sz="1" w:space="0" w:color="000000"/>
              <w:bottom w:val="single" w:sz="1" w:space="0" w:color="000000"/>
              <w:right w:val="single" w:sz="1" w:space="0" w:color="000000"/>
            </w:tcBorders>
            <w:shd w:val="clear" w:color="auto" w:fill="auto"/>
          </w:tcPr>
          <w:p w:rsidR="002C70C8" w:rsidRPr="00693284" w:rsidRDefault="002C70C8"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1313693.17</w:t>
            </w:r>
          </w:p>
        </w:tc>
      </w:tr>
      <w:tr w:rsidR="002C70C8" w:rsidRPr="00693284" w:rsidTr="00693284">
        <w:trPr>
          <w:trHeight w:val="20"/>
        </w:trPr>
        <w:tc>
          <w:tcPr>
            <w:tcW w:w="1418" w:type="dxa"/>
            <w:gridSpan w:val="2"/>
            <w:tcBorders>
              <w:left w:val="single" w:sz="1" w:space="0" w:color="000000"/>
              <w:bottom w:val="single" w:sz="1" w:space="0" w:color="000000"/>
              <w:right w:val="single" w:sz="4" w:space="0" w:color="auto"/>
            </w:tcBorders>
            <w:shd w:val="clear" w:color="auto" w:fill="auto"/>
          </w:tcPr>
          <w:p w:rsidR="002C70C8" w:rsidRPr="00693284" w:rsidRDefault="002C70C8" w:rsidP="00693284">
            <w:pPr>
              <w:spacing w:after="0" w:line="240" w:lineRule="exact"/>
              <w:jc w:val="center"/>
              <w:rPr>
                <w:rFonts w:ascii="Times New Roman" w:hAnsi="Times New Roman"/>
                <w:sz w:val="24"/>
                <w:szCs w:val="24"/>
                <w:lang w:eastAsia="en-US"/>
              </w:rPr>
            </w:pPr>
          </w:p>
        </w:tc>
        <w:tc>
          <w:tcPr>
            <w:tcW w:w="3827" w:type="dxa"/>
            <w:tcBorders>
              <w:left w:val="single" w:sz="4" w:space="0" w:color="auto"/>
              <w:bottom w:val="single" w:sz="1" w:space="0" w:color="000000"/>
            </w:tcBorders>
            <w:shd w:val="clear" w:color="auto" w:fill="auto"/>
          </w:tcPr>
          <w:p w:rsidR="002C70C8" w:rsidRPr="00693284" w:rsidRDefault="002C70C8"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3</w:t>
            </w:r>
          </w:p>
        </w:tc>
        <w:tc>
          <w:tcPr>
            <w:tcW w:w="2173" w:type="dxa"/>
            <w:gridSpan w:val="2"/>
            <w:tcBorders>
              <w:left w:val="single" w:sz="1" w:space="0" w:color="000000"/>
              <w:bottom w:val="single" w:sz="1" w:space="0" w:color="000000"/>
            </w:tcBorders>
            <w:shd w:val="clear" w:color="auto" w:fill="auto"/>
          </w:tcPr>
          <w:p w:rsidR="002C70C8" w:rsidRPr="00693284" w:rsidRDefault="002C70C8"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470530.53</w:t>
            </w:r>
          </w:p>
        </w:tc>
        <w:tc>
          <w:tcPr>
            <w:tcW w:w="1938" w:type="dxa"/>
            <w:tcBorders>
              <w:left w:val="single" w:sz="1" w:space="0" w:color="000000"/>
              <w:bottom w:val="single" w:sz="1" w:space="0" w:color="000000"/>
              <w:right w:val="single" w:sz="1" w:space="0" w:color="000000"/>
            </w:tcBorders>
            <w:shd w:val="clear" w:color="auto" w:fill="auto"/>
          </w:tcPr>
          <w:p w:rsidR="002C70C8" w:rsidRPr="00693284" w:rsidRDefault="002C70C8"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1313820.61</w:t>
            </w:r>
          </w:p>
        </w:tc>
      </w:tr>
      <w:tr w:rsidR="002C70C8" w:rsidRPr="00693284" w:rsidTr="00693284">
        <w:trPr>
          <w:trHeight w:val="20"/>
        </w:trPr>
        <w:tc>
          <w:tcPr>
            <w:tcW w:w="1418" w:type="dxa"/>
            <w:gridSpan w:val="2"/>
            <w:tcBorders>
              <w:left w:val="single" w:sz="1" w:space="0" w:color="000000"/>
              <w:bottom w:val="single" w:sz="1" w:space="0" w:color="000000"/>
              <w:right w:val="single" w:sz="4" w:space="0" w:color="auto"/>
            </w:tcBorders>
            <w:shd w:val="clear" w:color="auto" w:fill="auto"/>
          </w:tcPr>
          <w:p w:rsidR="002C70C8" w:rsidRPr="00693284" w:rsidRDefault="002C70C8" w:rsidP="00693284">
            <w:pPr>
              <w:spacing w:after="0" w:line="240" w:lineRule="exact"/>
              <w:jc w:val="center"/>
              <w:rPr>
                <w:rFonts w:ascii="Times New Roman" w:hAnsi="Times New Roman"/>
                <w:sz w:val="24"/>
                <w:szCs w:val="24"/>
                <w:lang w:eastAsia="en-US"/>
              </w:rPr>
            </w:pPr>
          </w:p>
        </w:tc>
        <w:tc>
          <w:tcPr>
            <w:tcW w:w="3827" w:type="dxa"/>
            <w:tcBorders>
              <w:left w:val="single" w:sz="4" w:space="0" w:color="auto"/>
              <w:bottom w:val="single" w:sz="1" w:space="0" w:color="000000"/>
            </w:tcBorders>
            <w:shd w:val="clear" w:color="auto" w:fill="auto"/>
          </w:tcPr>
          <w:p w:rsidR="002C70C8" w:rsidRPr="00693284" w:rsidRDefault="002C70C8"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4</w:t>
            </w:r>
          </w:p>
        </w:tc>
        <w:tc>
          <w:tcPr>
            <w:tcW w:w="2173" w:type="dxa"/>
            <w:gridSpan w:val="2"/>
            <w:tcBorders>
              <w:left w:val="single" w:sz="1" w:space="0" w:color="000000"/>
              <w:bottom w:val="single" w:sz="1" w:space="0" w:color="000000"/>
            </w:tcBorders>
            <w:shd w:val="clear" w:color="auto" w:fill="auto"/>
          </w:tcPr>
          <w:p w:rsidR="002C70C8" w:rsidRPr="00693284" w:rsidRDefault="002C70C8"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470404.31</w:t>
            </w:r>
          </w:p>
        </w:tc>
        <w:tc>
          <w:tcPr>
            <w:tcW w:w="1938" w:type="dxa"/>
            <w:tcBorders>
              <w:left w:val="single" w:sz="1" w:space="0" w:color="000000"/>
              <w:bottom w:val="single" w:sz="1" w:space="0" w:color="000000"/>
              <w:right w:val="single" w:sz="1" w:space="0" w:color="000000"/>
            </w:tcBorders>
            <w:shd w:val="clear" w:color="auto" w:fill="auto"/>
          </w:tcPr>
          <w:p w:rsidR="002C70C8" w:rsidRPr="00693284" w:rsidRDefault="002C70C8"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1313792.22</w:t>
            </w:r>
          </w:p>
        </w:tc>
      </w:tr>
      <w:tr w:rsidR="002C70C8" w:rsidRPr="00693284" w:rsidTr="00693284">
        <w:trPr>
          <w:trHeight w:val="20"/>
        </w:trPr>
        <w:tc>
          <w:tcPr>
            <w:tcW w:w="1418" w:type="dxa"/>
            <w:gridSpan w:val="2"/>
            <w:tcBorders>
              <w:left w:val="single" w:sz="1" w:space="0" w:color="000000"/>
              <w:bottom w:val="single" w:sz="1" w:space="0" w:color="000000"/>
              <w:right w:val="single" w:sz="4" w:space="0" w:color="auto"/>
            </w:tcBorders>
            <w:shd w:val="clear" w:color="auto" w:fill="auto"/>
          </w:tcPr>
          <w:p w:rsidR="002C70C8" w:rsidRPr="00693284" w:rsidRDefault="002C70C8" w:rsidP="00693284">
            <w:pPr>
              <w:spacing w:after="0" w:line="240" w:lineRule="exact"/>
              <w:jc w:val="center"/>
              <w:rPr>
                <w:rFonts w:ascii="Times New Roman" w:hAnsi="Times New Roman"/>
                <w:sz w:val="24"/>
                <w:szCs w:val="24"/>
                <w:lang w:eastAsia="en-US"/>
              </w:rPr>
            </w:pPr>
          </w:p>
        </w:tc>
        <w:tc>
          <w:tcPr>
            <w:tcW w:w="3827" w:type="dxa"/>
            <w:tcBorders>
              <w:left w:val="single" w:sz="4" w:space="0" w:color="auto"/>
              <w:bottom w:val="single" w:sz="1" w:space="0" w:color="000000"/>
            </w:tcBorders>
            <w:shd w:val="clear" w:color="auto" w:fill="auto"/>
          </w:tcPr>
          <w:p w:rsidR="002C70C8" w:rsidRPr="00693284" w:rsidRDefault="002C70C8"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1</w:t>
            </w:r>
          </w:p>
        </w:tc>
        <w:tc>
          <w:tcPr>
            <w:tcW w:w="2173" w:type="dxa"/>
            <w:gridSpan w:val="2"/>
            <w:tcBorders>
              <w:left w:val="single" w:sz="1" w:space="0" w:color="000000"/>
              <w:bottom w:val="single" w:sz="1" w:space="0" w:color="000000"/>
            </w:tcBorders>
            <w:shd w:val="clear" w:color="auto" w:fill="auto"/>
          </w:tcPr>
          <w:p w:rsidR="002C70C8" w:rsidRPr="00693284" w:rsidRDefault="002C70C8"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470429.77</w:t>
            </w:r>
          </w:p>
        </w:tc>
        <w:tc>
          <w:tcPr>
            <w:tcW w:w="1938" w:type="dxa"/>
            <w:tcBorders>
              <w:left w:val="single" w:sz="1" w:space="0" w:color="000000"/>
              <w:bottom w:val="single" w:sz="1" w:space="0" w:color="000000"/>
              <w:right w:val="single" w:sz="1" w:space="0" w:color="000000"/>
            </w:tcBorders>
            <w:shd w:val="clear" w:color="auto" w:fill="auto"/>
          </w:tcPr>
          <w:p w:rsidR="002C70C8" w:rsidRPr="00693284" w:rsidRDefault="002C70C8"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1313667.94</w:t>
            </w:r>
          </w:p>
        </w:tc>
      </w:tr>
      <w:tr w:rsidR="002C70C8" w:rsidRPr="00693284" w:rsidTr="00693284">
        <w:trPr>
          <w:trHeight w:val="20"/>
        </w:trPr>
        <w:tc>
          <w:tcPr>
            <w:tcW w:w="1418" w:type="dxa"/>
            <w:gridSpan w:val="2"/>
            <w:tcBorders>
              <w:left w:val="single" w:sz="1" w:space="0" w:color="000000"/>
              <w:bottom w:val="single" w:sz="1" w:space="0" w:color="000000"/>
              <w:right w:val="single" w:sz="4" w:space="0" w:color="auto"/>
            </w:tcBorders>
            <w:shd w:val="clear" w:color="auto" w:fill="auto"/>
          </w:tcPr>
          <w:p w:rsidR="002C70C8" w:rsidRPr="00693284" w:rsidRDefault="004F61CA" w:rsidP="00693284">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10.</w:t>
            </w:r>
          </w:p>
        </w:tc>
        <w:tc>
          <w:tcPr>
            <w:tcW w:w="7938" w:type="dxa"/>
            <w:gridSpan w:val="4"/>
            <w:tcBorders>
              <w:left w:val="single" w:sz="4" w:space="0" w:color="auto"/>
              <w:bottom w:val="single" w:sz="1" w:space="0" w:color="000000"/>
              <w:right w:val="single" w:sz="1" w:space="0" w:color="000000"/>
            </w:tcBorders>
            <w:shd w:val="clear" w:color="auto" w:fill="auto"/>
          </w:tcPr>
          <w:p w:rsidR="002C70C8" w:rsidRPr="00693284" w:rsidRDefault="002C70C8"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Линия 10</w:t>
            </w:r>
          </w:p>
        </w:tc>
      </w:tr>
      <w:tr w:rsidR="002C70C8" w:rsidRPr="00693284" w:rsidTr="00693284">
        <w:trPr>
          <w:trHeight w:val="20"/>
        </w:trPr>
        <w:tc>
          <w:tcPr>
            <w:tcW w:w="1418" w:type="dxa"/>
            <w:gridSpan w:val="2"/>
            <w:tcBorders>
              <w:left w:val="single" w:sz="1" w:space="0" w:color="000000"/>
              <w:bottom w:val="single" w:sz="1" w:space="0" w:color="000000"/>
              <w:right w:val="single" w:sz="4" w:space="0" w:color="auto"/>
            </w:tcBorders>
            <w:shd w:val="clear" w:color="auto" w:fill="auto"/>
          </w:tcPr>
          <w:p w:rsidR="002C70C8" w:rsidRPr="00693284" w:rsidRDefault="002C70C8" w:rsidP="00693284">
            <w:pPr>
              <w:spacing w:after="0" w:line="240" w:lineRule="exact"/>
              <w:jc w:val="center"/>
              <w:rPr>
                <w:rFonts w:ascii="Times New Roman" w:hAnsi="Times New Roman"/>
                <w:sz w:val="24"/>
                <w:szCs w:val="24"/>
                <w:lang w:eastAsia="en-US"/>
              </w:rPr>
            </w:pPr>
          </w:p>
        </w:tc>
        <w:tc>
          <w:tcPr>
            <w:tcW w:w="3827" w:type="dxa"/>
            <w:tcBorders>
              <w:left w:val="single" w:sz="4" w:space="0" w:color="auto"/>
              <w:bottom w:val="single" w:sz="1" w:space="0" w:color="000000"/>
            </w:tcBorders>
            <w:shd w:val="clear" w:color="auto" w:fill="auto"/>
          </w:tcPr>
          <w:p w:rsidR="002C70C8" w:rsidRPr="00693284" w:rsidRDefault="002C70C8"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1</w:t>
            </w:r>
          </w:p>
        </w:tc>
        <w:tc>
          <w:tcPr>
            <w:tcW w:w="2173" w:type="dxa"/>
            <w:gridSpan w:val="2"/>
            <w:tcBorders>
              <w:left w:val="single" w:sz="1" w:space="0" w:color="000000"/>
              <w:bottom w:val="single" w:sz="1" w:space="0" w:color="000000"/>
            </w:tcBorders>
            <w:shd w:val="clear" w:color="auto" w:fill="auto"/>
          </w:tcPr>
          <w:p w:rsidR="002C70C8" w:rsidRPr="00693284" w:rsidRDefault="002C70C8"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470305.74</w:t>
            </w:r>
          </w:p>
        </w:tc>
        <w:tc>
          <w:tcPr>
            <w:tcW w:w="1938" w:type="dxa"/>
            <w:tcBorders>
              <w:left w:val="single" w:sz="1" w:space="0" w:color="000000"/>
              <w:bottom w:val="single" w:sz="1" w:space="0" w:color="000000"/>
              <w:right w:val="single" w:sz="1" w:space="0" w:color="000000"/>
            </w:tcBorders>
            <w:shd w:val="clear" w:color="auto" w:fill="auto"/>
          </w:tcPr>
          <w:p w:rsidR="002C70C8" w:rsidRPr="00693284" w:rsidRDefault="002C70C8"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1313654.63</w:t>
            </w:r>
          </w:p>
        </w:tc>
      </w:tr>
      <w:tr w:rsidR="002C70C8" w:rsidRPr="00693284" w:rsidTr="00693284">
        <w:trPr>
          <w:trHeight w:val="20"/>
        </w:trPr>
        <w:tc>
          <w:tcPr>
            <w:tcW w:w="1418" w:type="dxa"/>
            <w:gridSpan w:val="2"/>
            <w:tcBorders>
              <w:left w:val="single" w:sz="1" w:space="0" w:color="000000"/>
              <w:bottom w:val="single" w:sz="1" w:space="0" w:color="000000"/>
              <w:right w:val="single" w:sz="4" w:space="0" w:color="auto"/>
            </w:tcBorders>
            <w:shd w:val="clear" w:color="auto" w:fill="auto"/>
          </w:tcPr>
          <w:p w:rsidR="002C70C8" w:rsidRPr="00693284" w:rsidRDefault="002C70C8" w:rsidP="00693284">
            <w:pPr>
              <w:spacing w:after="0" w:line="240" w:lineRule="exact"/>
              <w:jc w:val="center"/>
              <w:rPr>
                <w:rFonts w:ascii="Times New Roman" w:hAnsi="Times New Roman"/>
                <w:sz w:val="24"/>
                <w:szCs w:val="24"/>
                <w:lang w:eastAsia="en-US"/>
              </w:rPr>
            </w:pPr>
          </w:p>
        </w:tc>
        <w:tc>
          <w:tcPr>
            <w:tcW w:w="3827" w:type="dxa"/>
            <w:tcBorders>
              <w:left w:val="single" w:sz="4" w:space="0" w:color="auto"/>
              <w:bottom w:val="single" w:sz="1" w:space="0" w:color="000000"/>
            </w:tcBorders>
            <w:shd w:val="clear" w:color="auto" w:fill="auto"/>
          </w:tcPr>
          <w:p w:rsidR="002C70C8" w:rsidRPr="00693284" w:rsidRDefault="002C70C8"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2</w:t>
            </w:r>
          </w:p>
        </w:tc>
        <w:tc>
          <w:tcPr>
            <w:tcW w:w="2173" w:type="dxa"/>
            <w:gridSpan w:val="2"/>
            <w:tcBorders>
              <w:left w:val="single" w:sz="1" w:space="0" w:color="000000"/>
              <w:bottom w:val="single" w:sz="1" w:space="0" w:color="000000"/>
            </w:tcBorders>
            <w:shd w:val="clear" w:color="auto" w:fill="auto"/>
          </w:tcPr>
          <w:p w:rsidR="002C70C8" w:rsidRPr="00693284" w:rsidRDefault="002C70C8"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470406.19</w:t>
            </w:r>
          </w:p>
        </w:tc>
        <w:tc>
          <w:tcPr>
            <w:tcW w:w="1938" w:type="dxa"/>
            <w:tcBorders>
              <w:left w:val="single" w:sz="1" w:space="0" w:color="000000"/>
              <w:bottom w:val="single" w:sz="1" w:space="0" w:color="000000"/>
              <w:right w:val="single" w:sz="1" w:space="0" w:color="000000"/>
            </w:tcBorders>
            <w:shd w:val="clear" w:color="auto" w:fill="auto"/>
          </w:tcPr>
          <w:p w:rsidR="002C70C8" w:rsidRPr="00693284" w:rsidRDefault="002C70C8"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1313669.30</w:t>
            </w:r>
          </w:p>
        </w:tc>
      </w:tr>
      <w:tr w:rsidR="002C70C8" w:rsidRPr="00693284" w:rsidTr="00693284">
        <w:trPr>
          <w:trHeight w:val="20"/>
        </w:trPr>
        <w:tc>
          <w:tcPr>
            <w:tcW w:w="1418" w:type="dxa"/>
            <w:gridSpan w:val="2"/>
            <w:tcBorders>
              <w:left w:val="single" w:sz="1" w:space="0" w:color="000000"/>
              <w:bottom w:val="single" w:sz="1" w:space="0" w:color="000000"/>
              <w:right w:val="single" w:sz="4" w:space="0" w:color="auto"/>
            </w:tcBorders>
            <w:shd w:val="clear" w:color="auto" w:fill="auto"/>
          </w:tcPr>
          <w:p w:rsidR="002C70C8" w:rsidRPr="00693284" w:rsidRDefault="002C70C8" w:rsidP="00693284">
            <w:pPr>
              <w:spacing w:after="0" w:line="240" w:lineRule="exact"/>
              <w:jc w:val="center"/>
              <w:rPr>
                <w:rFonts w:ascii="Times New Roman" w:hAnsi="Times New Roman"/>
                <w:sz w:val="24"/>
                <w:szCs w:val="24"/>
                <w:lang w:eastAsia="en-US"/>
              </w:rPr>
            </w:pPr>
          </w:p>
        </w:tc>
        <w:tc>
          <w:tcPr>
            <w:tcW w:w="3827" w:type="dxa"/>
            <w:tcBorders>
              <w:left w:val="single" w:sz="4" w:space="0" w:color="auto"/>
              <w:bottom w:val="single" w:sz="1" w:space="0" w:color="000000"/>
            </w:tcBorders>
            <w:shd w:val="clear" w:color="auto" w:fill="auto"/>
          </w:tcPr>
          <w:p w:rsidR="002C70C8" w:rsidRPr="00693284" w:rsidRDefault="002C70C8"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3</w:t>
            </w:r>
          </w:p>
        </w:tc>
        <w:tc>
          <w:tcPr>
            <w:tcW w:w="2173" w:type="dxa"/>
            <w:gridSpan w:val="2"/>
            <w:tcBorders>
              <w:left w:val="single" w:sz="1" w:space="0" w:color="000000"/>
              <w:bottom w:val="single" w:sz="1" w:space="0" w:color="000000"/>
            </w:tcBorders>
            <w:shd w:val="clear" w:color="auto" w:fill="auto"/>
          </w:tcPr>
          <w:p w:rsidR="002C70C8" w:rsidRPr="00693284" w:rsidRDefault="002C70C8"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470375.46</w:t>
            </w:r>
          </w:p>
        </w:tc>
        <w:tc>
          <w:tcPr>
            <w:tcW w:w="1938" w:type="dxa"/>
            <w:tcBorders>
              <w:left w:val="single" w:sz="1" w:space="0" w:color="000000"/>
              <w:bottom w:val="single" w:sz="1" w:space="0" w:color="000000"/>
              <w:right w:val="single" w:sz="1" w:space="0" w:color="000000"/>
            </w:tcBorders>
            <w:shd w:val="clear" w:color="auto" w:fill="auto"/>
          </w:tcPr>
          <w:p w:rsidR="002C70C8" w:rsidRPr="00693284" w:rsidRDefault="002C70C8"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1313815.09</w:t>
            </w:r>
          </w:p>
        </w:tc>
      </w:tr>
      <w:tr w:rsidR="002C70C8" w:rsidRPr="00693284" w:rsidTr="00693284">
        <w:trPr>
          <w:trHeight w:val="20"/>
        </w:trPr>
        <w:tc>
          <w:tcPr>
            <w:tcW w:w="1418" w:type="dxa"/>
            <w:gridSpan w:val="2"/>
            <w:tcBorders>
              <w:left w:val="single" w:sz="1" w:space="0" w:color="000000"/>
              <w:bottom w:val="single" w:sz="1" w:space="0" w:color="000000"/>
              <w:right w:val="single" w:sz="4" w:space="0" w:color="auto"/>
            </w:tcBorders>
            <w:shd w:val="clear" w:color="auto" w:fill="auto"/>
          </w:tcPr>
          <w:p w:rsidR="002C70C8" w:rsidRPr="00693284" w:rsidRDefault="002C70C8" w:rsidP="00693284">
            <w:pPr>
              <w:spacing w:after="0" w:line="240" w:lineRule="exact"/>
              <w:jc w:val="center"/>
              <w:rPr>
                <w:rFonts w:ascii="Times New Roman" w:hAnsi="Times New Roman"/>
                <w:sz w:val="24"/>
                <w:szCs w:val="24"/>
                <w:lang w:eastAsia="en-US"/>
              </w:rPr>
            </w:pPr>
          </w:p>
        </w:tc>
        <w:tc>
          <w:tcPr>
            <w:tcW w:w="3827" w:type="dxa"/>
            <w:tcBorders>
              <w:left w:val="single" w:sz="4" w:space="0" w:color="auto"/>
              <w:bottom w:val="single" w:sz="1" w:space="0" w:color="000000"/>
            </w:tcBorders>
            <w:shd w:val="clear" w:color="auto" w:fill="auto"/>
          </w:tcPr>
          <w:p w:rsidR="002C70C8" w:rsidRPr="00693284" w:rsidRDefault="002C70C8"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4</w:t>
            </w:r>
          </w:p>
        </w:tc>
        <w:tc>
          <w:tcPr>
            <w:tcW w:w="2173" w:type="dxa"/>
            <w:gridSpan w:val="2"/>
            <w:tcBorders>
              <w:left w:val="single" w:sz="1" w:space="0" w:color="000000"/>
              <w:bottom w:val="single" w:sz="1" w:space="0" w:color="000000"/>
            </w:tcBorders>
            <w:shd w:val="clear" w:color="auto" w:fill="auto"/>
          </w:tcPr>
          <w:p w:rsidR="002C70C8" w:rsidRPr="00693284" w:rsidRDefault="002C70C8"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470350.19</w:t>
            </w:r>
          </w:p>
        </w:tc>
        <w:tc>
          <w:tcPr>
            <w:tcW w:w="1938" w:type="dxa"/>
            <w:tcBorders>
              <w:left w:val="single" w:sz="1" w:space="0" w:color="000000"/>
              <w:bottom w:val="single" w:sz="1" w:space="0" w:color="000000"/>
              <w:right w:val="single" w:sz="1" w:space="0" w:color="000000"/>
            </w:tcBorders>
            <w:shd w:val="clear" w:color="auto" w:fill="auto"/>
          </w:tcPr>
          <w:p w:rsidR="002C70C8" w:rsidRPr="00693284" w:rsidRDefault="002C70C8"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1313809.68</w:t>
            </w:r>
          </w:p>
        </w:tc>
      </w:tr>
      <w:tr w:rsidR="002C70C8" w:rsidRPr="00693284" w:rsidTr="00693284">
        <w:trPr>
          <w:trHeight w:val="20"/>
        </w:trPr>
        <w:tc>
          <w:tcPr>
            <w:tcW w:w="1418" w:type="dxa"/>
            <w:gridSpan w:val="2"/>
            <w:tcBorders>
              <w:left w:val="single" w:sz="1" w:space="0" w:color="000000"/>
              <w:bottom w:val="single" w:sz="1" w:space="0" w:color="000000"/>
              <w:right w:val="single" w:sz="4" w:space="0" w:color="auto"/>
            </w:tcBorders>
            <w:shd w:val="clear" w:color="auto" w:fill="auto"/>
          </w:tcPr>
          <w:p w:rsidR="002C70C8" w:rsidRPr="00693284" w:rsidRDefault="002C70C8" w:rsidP="00693284">
            <w:pPr>
              <w:spacing w:after="0" w:line="240" w:lineRule="exact"/>
              <w:jc w:val="center"/>
              <w:rPr>
                <w:rFonts w:ascii="Times New Roman" w:hAnsi="Times New Roman"/>
                <w:sz w:val="24"/>
                <w:szCs w:val="24"/>
                <w:lang w:eastAsia="en-US"/>
              </w:rPr>
            </w:pPr>
          </w:p>
        </w:tc>
        <w:tc>
          <w:tcPr>
            <w:tcW w:w="3827" w:type="dxa"/>
            <w:tcBorders>
              <w:left w:val="single" w:sz="4" w:space="0" w:color="auto"/>
              <w:bottom w:val="single" w:sz="1" w:space="0" w:color="000000"/>
            </w:tcBorders>
            <w:shd w:val="clear" w:color="auto" w:fill="auto"/>
          </w:tcPr>
          <w:p w:rsidR="002C70C8" w:rsidRPr="00693284" w:rsidRDefault="002C70C8"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5</w:t>
            </w:r>
          </w:p>
        </w:tc>
        <w:tc>
          <w:tcPr>
            <w:tcW w:w="2173" w:type="dxa"/>
            <w:gridSpan w:val="2"/>
            <w:tcBorders>
              <w:left w:val="single" w:sz="1" w:space="0" w:color="000000"/>
              <w:bottom w:val="single" w:sz="1" w:space="0" w:color="000000"/>
            </w:tcBorders>
            <w:shd w:val="clear" w:color="auto" w:fill="auto"/>
          </w:tcPr>
          <w:p w:rsidR="002C70C8" w:rsidRPr="00693284" w:rsidRDefault="002C70C8"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470349.09</w:t>
            </w:r>
          </w:p>
        </w:tc>
        <w:tc>
          <w:tcPr>
            <w:tcW w:w="1938" w:type="dxa"/>
            <w:tcBorders>
              <w:left w:val="single" w:sz="1" w:space="0" w:color="000000"/>
              <w:bottom w:val="single" w:sz="1" w:space="0" w:color="000000"/>
              <w:right w:val="single" w:sz="1" w:space="0" w:color="000000"/>
            </w:tcBorders>
            <w:shd w:val="clear" w:color="auto" w:fill="auto"/>
          </w:tcPr>
          <w:p w:rsidR="002C70C8" w:rsidRPr="00693284" w:rsidRDefault="002C70C8"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1313814.92</w:t>
            </w:r>
          </w:p>
        </w:tc>
      </w:tr>
      <w:tr w:rsidR="002C70C8" w:rsidRPr="00693284" w:rsidTr="00693284">
        <w:trPr>
          <w:trHeight w:val="20"/>
        </w:trPr>
        <w:tc>
          <w:tcPr>
            <w:tcW w:w="1418" w:type="dxa"/>
            <w:gridSpan w:val="2"/>
            <w:tcBorders>
              <w:left w:val="single" w:sz="1" w:space="0" w:color="000000"/>
              <w:bottom w:val="single" w:sz="1" w:space="0" w:color="000000"/>
              <w:right w:val="single" w:sz="4" w:space="0" w:color="auto"/>
            </w:tcBorders>
            <w:shd w:val="clear" w:color="auto" w:fill="auto"/>
          </w:tcPr>
          <w:p w:rsidR="002C70C8" w:rsidRPr="00693284" w:rsidRDefault="002C70C8" w:rsidP="00693284">
            <w:pPr>
              <w:spacing w:after="0" w:line="240" w:lineRule="exact"/>
              <w:jc w:val="center"/>
              <w:rPr>
                <w:rFonts w:ascii="Times New Roman" w:hAnsi="Times New Roman"/>
                <w:sz w:val="24"/>
                <w:szCs w:val="24"/>
                <w:lang w:eastAsia="en-US"/>
              </w:rPr>
            </w:pPr>
          </w:p>
        </w:tc>
        <w:tc>
          <w:tcPr>
            <w:tcW w:w="3827" w:type="dxa"/>
            <w:tcBorders>
              <w:left w:val="single" w:sz="4" w:space="0" w:color="auto"/>
              <w:bottom w:val="single" w:sz="1" w:space="0" w:color="000000"/>
            </w:tcBorders>
            <w:shd w:val="clear" w:color="auto" w:fill="auto"/>
          </w:tcPr>
          <w:p w:rsidR="002C70C8" w:rsidRPr="00693284" w:rsidRDefault="002C70C8"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6</w:t>
            </w:r>
          </w:p>
        </w:tc>
        <w:tc>
          <w:tcPr>
            <w:tcW w:w="2173" w:type="dxa"/>
            <w:gridSpan w:val="2"/>
            <w:tcBorders>
              <w:left w:val="single" w:sz="1" w:space="0" w:color="000000"/>
              <w:bottom w:val="single" w:sz="1" w:space="0" w:color="000000"/>
            </w:tcBorders>
            <w:shd w:val="clear" w:color="auto" w:fill="auto"/>
          </w:tcPr>
          <w:p w:rsidR="002C70C8" w:rsidRPr="00693284" w:rsidRDefault="002C70C8"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470275.17</w:t>
            </w:r>
          </w:p>
        </w:tc>
        <w:tc>
          <w:tcPr>
            <w:tcW w:w="1938" w:type="dxa"/>
            <w:tcBorders>
              <w:left w:val="single" w:sz="1" w:space="0" w:color="000000"/>
              <w:bottom w:val="single" w:sz="1" w:space="0" w:color="000000"/>
              <w:right w:val="single" w:sz="1" w:space="0" w:color="000000"/>
            </w:tcBorders>
            <w:shd w:val="clear" w:color="auto" w:fill="auto"/>
          </w:tcPr>
          <w:p w:rsidR="002C70C8" w:rsidRPr="00693284" w:rsidRDefault="002C70C8"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1313799.30</w:t>
            </w:r>
          </w:p>
        </w:tc>
      </w:tr>
      <w:tr w:rsidR="002C70C8" w:rsidRPr="00693284" w:rsidTr="00693284">
        <w:trPr>
          <w:trHeight w:val="20"/>
        </w:trPr>
        <w:tc>
          <w:tcPr>
            <w:tcW w:w="1418" w:type="dxa"/>
            <w:gridSpan w:val="2"/>
            <w:tcBorders>
              <w:left w:val="single" w:sz="1" w:space="0" w:color="000000"/>
              <w:bottom w:val="single" w:sz="1" w:space="0" w:color="000000"/>
              <w:right w:val="single" w:sz="4" w:space="0" w:color="auto"/>
            </w:tcBorders>
            <w:shd w:val="clear" w:color="auto" w:fill="auto"/>
          </w:tcPr>
          <w:p w:rsidR="002C70C8" w:rsidRPr="00693284" w:rsidRDefault="002C70C8" w:rsidP="00693284">
            <w:pPr>
              <w:spacing w:after="0" w:line="240" w:lineRule="exact"/>
              <w:jc w:val="center"/>
              <w:rPr>
                <w:rFonts w:ascii="Times New Roman" w:hAnsi="Times New Roman"/>
                <w:sz w:val="24"/>
                <w:szCs w:val="24"/>
                <w:lang w:eastAsia="en-US"/>
              </w:rPr>
            </w:pPr>
          </w:p>
        </w:tc>
        <w:tc>
          <w:tcPr>
            <w:tcW w:w="3827" w:type="dxa"/>
            <w:tcBorders>
              <w:left w:val="single" w:sz="4" w:space="0" w:color="auto"/>
              <w:bottom w:val="single" w:sz="1" w:space="0" w:color="000000"/>
            </w:tcBorders>
            <w:shd w:val="clear" w:color="auto" w:fill="auto"/>
          </w:tcPr>
          <w:p w:rsidR="002C70C8" w:rsidRPr="00693284" w:rsidRDefault="002C70C8"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1</w:t>
            </w:r>
          </w:p>
        </w:tc>
        <w:tc>
          <w:tcPr>
            <w:tcW w:w="2173" w:type="dxa"/>
            <w:gridSpan w:val="2"/>
            <w:tcBorders>
              <w:left w:val="single" w:sz="1" w:space="0" w:color="000000"/>
              <w:bottom w:val="single" w:sz="1" w:space="0" w:color="000000"/>
            </w:tcBorders>
            <w:shd w:val="clear" w:color="auto" w:fill="auto"/>
          </w:tcPr>
          <w:p w:rsidR="002C70C8" w:rsidRPr="00693284" w:rsidRDefault="002C70C8"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470305.74</w:t>
            </w:r>
          </w:p>
        </w:tc>
        <w:tc>
          <w:tcPr>
            <w:tcW w:w="1938" w:type="dxa"/>
            <w:tcBorders>
              <w:left w:val="single" w:sz="1" w:space="0" w:color="000000"/>
              <w:bottom w:val="single" w:sz="1" w:space="0" w:color="000000"/>
              <w:right w:val="single" w:sz="1" w:space="0" w:color="000000"/>
            </w:tcBorders>
            <w:shd w:val="clear" w:color="auto" w:fill="auto"/>
          </w:tcPr>
          <w:p w:rsidR="002C70C8" w:rsidRPr="00693284" w:rsidRDefault="002C70C8"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1313654.63</w:t>
            </w:r>
          </w:p>
        </w:tc>
      </w:tr>
      <w:tr w:rsidR="002C70C8" w:rsidRPr="00693284" w:rsidTr="00693284">
        <w:trPr>
          <w:trHeight w:val="20"/>
        </w:trPr>
        <w:tc>
          <w:tcPr>
            <w:tcW w:w="1418" w:type="dxa"/>
            <w:gridSpan w:val="2"/>
            <w:tcBorders>
              <w:left w:val="single" w:sz="1" w:space="0" w:color="000000"/>
              <w:bottom w:val="single" w:sz="1" w:space="0" w:color="000000"/>
              <w:right w:val="single" w:sz="4" w:space="0" w:color="auto"/>
            </w:tcBorders>
            <w:shd w:val="clear" w:color="auto" w:fill="auto"/>
          </w:tcPr>
          <w:p w:rsidR="002C70C8" w:rsidRPr="00693284" w:rsidRDefault="004F61CA" w:rsidP="00693284">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11.</w:t>
            </w:r>
          </w:p>
        </w:tc>
        <w:tc>
          <w:tcPr>
            <w:tcW w:w="7938" w:type="dxa"/>
            <w:gridSpan w:val="4"/>
            <w:tcBorders>
              <w:left w:val="single" w:sz="4" w:space="0" w:color="auto"/>
              <w:bottom w:val="single" w:sz="1" w:space="0" w:color="000000"/>
              <w:right w:val="single" w:sz="1" w:space="0" w:color="000000"/>
            </w:tcBorders>
            <w:shd w:val="clear" w:color="auto" w:fill="auto"/>
          </w:tcPr>
          <w:p w:rsidR="002C70C8" w:rsidRPr="00693284" w:rsidRDefault="002C70C8"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Линия 11</w:t>
            </w:r>
          </w:p>
        </w:tc>
      </w:tr>
      <w:tr w:rsidR="002C70C8" w:rsidRPr="00693284" w:rsidTr="00693284">
        <w:trPr>
          <w:trHeight w:val="20"/>
        </w:trPr>
        <w:tc>
          <w:tcPr>
            <w:tcW w:w="1418" w:type="dxa"/>
            <w:gridSpan w:val="2"/>
            <w:tcBorders>
              <w:left w:val="single" w:sz="1" w:space="0" w:color="000000"/>
              <w:bottom w:val="single" w:sz="1" w:space="0" w:color="000000"/>
              <w:right w:val="single" w:sz="4" w:space="0" w:color="auto"/>
            </w:tcBorders>
            <w:shd w:val="clear" w:color="auto" w:fill="auto"/>
          </w:tcPr>
          <w:p w:rsidR="002C70C8" w:rsidRPr="00693284" w:rsidRDefault="002C70C8" w:rsidP="00693284">
            <w:pPr>
              <w:spacing w:after="0" w:line="240" w:lineRule="exact"/>
              <w:jc w:val="center"/>
              <w:rPr>
                <w:rFonts w:ascii="Times New Roman" w:hAnsi="Times New Roman"/>
                <w:sz w:val="24"/>
                <w:szCs w:val="24"/>
                <w:lang w:eastAsia="en-US"/>
              </w:rPr>
            </w:pPr>
          </w:p>
        </w:tc>
        <w:tc>
          <w:tcPr>
            <w:tcW w:w="3827" w:type="dxa"/>
            <w:tcBorders>
              <w:left w:val="single" w:sz="4" w:space="0" w:color="auto"/>
              <w:bottom w:val="single" w:sz="1" w:space="0" w:color="000000"/>
            </w:tcBorders>
            <w:shd w:val="clear" w:color="auto" w:fill="auto"/>
          </w:tcPr>
          <w:p w:rsidR="002C70C8" w:rsidRPr="00693284" w:rsidRDefault="002C70C8"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1</w:t>
            </w:r>
          </w:p>
        </w:tc>
        <w:tc>
          <w:tcPr>
            <w:tcW w:w="2173" w:type="dxa"/>
            <w:gridSpan w:val="2"/>
            <w:tcBorders>
              <w:left w:val="single" w:sz="1" w:space="0" w:color="000000"/>
              <w:bottom w:val="single" w:sz="1" w:space="0" w:color="000000"/>
            </w:tcBorders>
            <w:shd w:val="clear" w:color="auto" w:fill="auto"/>
          </w:tcPr>
          <w:p w:rsidR="002C70C8" w:rsidRPr="00693284" w:rsidRDefault="002C70C8"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470104.43</w:t>
            </w:r>
          </w:p>
        </w:tc>
        <w:tc>
          <w:tcPr>
            <w:tcW w:w="1938" w:type="dxa"/>
            <w:tcBorders>
              <w:left w:val="single" w:sz="1" w:space="0" w:color="000000"/>
              <w:bottom w:val="single" w:sz="1" w:space="0" w:color="000000"/>
              <w:right w:val="single" w:sz="1" w:space="0" w:color="000000"/>
            </w:tcBorders>
            <w:shd w:val="clear" w:color="auto" w:fill="auto"/>
          </w:tcPr>
          <w:p w:rsidR="002C70C8" w:rsidRPr="00693284" w:rsidRDefault="002C70C8"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1313774.41</w:t>
            </w:r>
          </w:p>
        </w:tc>
      </w:tr>
      <w:tr w:rsidR="002C70C8" w:rsidRPr="00693284" w:rsidTr="00693284">
        <w:trPr>
          <w:trHeight w:val="20"/>
        </w:trPr>
        <w:tc>
          <w:tcPr>
            <w:tcW w:w="1418" w:type="dxa"/>
            <w:gridSpan w:val="2"/>
            <w:tcBorders>
              <w:left w:val="single" w:sz="1" w:space="0" w:color="000000"/>
              <w:bottom w:val="single" w:sz="1" w:space="0" w:color="000000"/>
              <w:right w:val="single" w:sz="4" w:space="0" w:color="auto"/>
            </w:tcBorders>
            <w:shd w:val="clear" w:color="auto" w:fill="auto"/>
          </w:tcPr>
          <w:p w:rsidR="002C70C8" w:rsidRPr="00693284" w:rsidRDefault="002C70C8" w:rsidP="00693284">
            <w:pPr>
              <w:spacing w:after="0" w:line="240" w:lineRule="exact"/>
              <w:jc w:val="center"/>
              <w:rPr>
                <w:rFonts w:ascii="Times New Roman" w:hAnsi="Times New Roman"/>
                <w:sz w:val="24"/>
                <w:szCs w:val="24"/>
                <w:lang w:eastAsia="en-US"/>
              </w:rPr>
            </w:pPr>
          </w:p>
        </w:tc>
        <w:tc>
          <w:tcPr>
            <w:tcW w:w="3827" w:type="dxa"/>
            <w:tcBorders>
              <w:left w:val="single" w:sz="4" w:space="0" w:color="auto"/>
              <w:bottom w:val="single" w:sz="1" w:space="0" w:color="000000"/>
            </w:tcBorders>
            <w:shd w:val="clear" w:color="auto" w:fill="auto"/>
          </w:tcPr>
          <w:p w:rsidR="002C70C8" w:rsidRPr="00693284" w:rsidRDefault="002C70C8"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2</w:t>
            </w:r>
          </w:p>
        </w:tc>
        <w:tc>
          <w:tcPr>
            <w:tcW w:w="2173" w:type="dxa"/>
            <w:gridSpan w:val="2"/>
            <w:tcBorders>
              <w:left w:val="single" w:sz="1" w:space="0" w:color="000000"/>
              <w:bottom w:val="single" w:sz="1" w:space="0" w:color="000000"/>
            </w:tcBorders>
            <w:shd w:val="clear" w:color="auto" w:fill="auto"/>
          </w:tcPr>
          <w:p w:rsidR="002C70C8" w:rsidRPr="00693284" w:rsidRDefault="002C70C8"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470125.56</w:t>
            </w:r>
          </w:p>
        </w:tc>
        <w:tc>
          <w:tcPr>
            <w:tcW w:w="1938" w:type="dxa"/>
            <w:tcBorders>
              <w:left w:val="single" w:sz="1" w:space="0" w:color="000000"/>
              <w:bottom w:val="single" w:sz="1" w:space="0" w:color="000000"/>
              <w:right w:val="single" w:sz="1" w:space="0" w:color="000000"/>
            </w:tcBorders>
            <w:shd w:val="clear" w:color="auto" w:fill="auto"/>
          </w:tcPr>
          <w:p w:rsidR="002C70C8" w:rsidRPr="00693284" w:rsidRDefault="002C70C8"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1313778.93</w:t>
            </w:r>
          </w:p>
        </w:tc>
      </w:tr>
      <w:tr w:rsidR="002C70C8" w:rsidRPr="00693284" w:rsidTr="00693284">
        <w:trPr>
          <w:trHeight w:val="20"/>
        </w:trPr>
        <w:tc>
          <w:tcPr>
            <w:tcW w:w="1418" w:type="dxa"/>
            <w:gridSpan w:val="2"/>
            <w:tcBorders>
              <w:left w:val="single" w:sz="1" w:space="0" w:color="000000"/>
              <w:bottom w:val="single" w:sz="1" w:space="0" w:color="000000"/>
              <w:right w:val="single" w:sz="4" w:space="0" w:color="auto"/>
            </w:tcBorders>
            <w:shd w:val="clear" w:color="auto" w:fill="auto"/>
          </w:tcPr>
          <w:p w:rsidR="002C70C8" w:rsidRPr="00693284" w:rsidRDefault="002C70C8" w:rsidP="00693284">
            <w:pPr>
              <w:spacing w:after="0" w:line="240" w:lineRule="exact"/>
              <w:jc w:val="center"/>
              <w:rPr>
                <w:rFonts w:ascii="Times New Roman" w:hAnsi="Times New Roman"/>
                <w:sz w:val="24"/>
                <w:szCs w:val="24"/>
                <w:lang w:eastAsia="en-US"/>
              </w:rPr>
            </w:pPr>
          </w:p>
        </w:tc>
        <w:tc>
          <w:tcPr>
            <w:tcW w:w="3827" w:type="dxa"/>
            <w:tcBorders>
              <w:left w:val="single" w:sz="4" w:space="0" w:color="auto"/>
              <w:bottom w:val="single" w:sz="1" w:space="0" w:color="000000"/>
            </w:tcBorders>
            <w:shd w:val="clear" w:color="auto" w:fill="auto"/>
          </w:tcPr>
          <w:p w:rsidR="002C70C8" w:rsidRPr="00693284" w:rsidRDefault="002C70C8"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3</w:t>
            </w:r>
          </w:p>
        </w:tc>
        <w:tc>
          <w:tcPr>
            <w:tcW w:w="2173" w:type="dxa"/>
            <w:gridSpan w:val="2"/>
            <w:tcBorders>
              <w:left w:val="single" w:sz="1" w:space="0" w:color="000000"/>
              <w:bottom w:val="single" w:sz="1" w:space="0" w:color="000000"/>
            </w:tcBorders>
            <w:shd w:val="clear" w:color="auto" w:fill="auto"/>
          </w:tcPr>
          <w:p w:rsidR="002C70C8" w:rsidRPr="00693284" w:rsidRDefault="002C70C8"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470128.03</w:t>
            </w:r>
          </w:p>
        </w:tc>
        <w:tc>
          <w:tcPr>
            <w:tcW w:w="1938" w:type="dxa"/>
            <w:tcBorders>
              <w:left w:val="single" w:sz="1" w:space="0" w:color="000000"/>
              <w:bottom w:val="single" w:sz="1" w:space="0" w:color="000000"/>
              <w:right w:val="single" w:sz="1" w:space="0" w:color="000000"/>
            </w:tcBorders>
            <w:shd w:val="clear" w:color="auto" w:fill="auto"/>
          </w:tcPr>
          <w:p w:rsidR="002C70C8" w:rsidRPr="00693284" w:rsidRDefault="002C70C8"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1313782.82</w:t>
            </w:r>
          </w:p>
        </w:tc>
      </w:tr>
      <w:tr w:rsidR="002C70C8" w:rsidRPr="00693284" w:rsidTr="00693284">
        <w:trPr>
          <w:trHeight w:val="20"/>
        </w:trPr>
        <w:tc>
          <w:tcPr>
            <w:tcW w:w="1418" w:type="dxa"/>
            <w:gridSpan w:val="2"/>
            <w:tcBorders>
              <w:left w:val="single" w:sz="1" w:space="0" w:color="000000"/>
              <w:bottom w:val="single" w:sz="1" w:space="0" w:color="000000"/>
              <w:right w:val="single" w:sz="4" w:space="0" w:color="auto"/>
            </w:tcBorders>
            <w:shd w:val="clear" w:color="auto" w:fill="auto"/>
          </w:tcPr>
          <w:p w:rsidR="002C70C8" w:rsidRPr="00693284" w:rsidRDefault="002C70C8" w:rsidP="00693284">
            <w:pPr>
              <w:spacing w:after="0" w:line="240" w:lineRule="exact"/>
              <w:jc w:val="center"/>
              <w:rPr>
                <w:rFonts w:ascii="Times New Roman" w:hAnsi="Times New Roman"/>
                <w:sz w:val="24"/>
                <w:szCs w:val="24"/>
                <w:lang w:eastAsia="en-US"/>
              </w:rPr>
            </w:pPr>
          </w:p>
        </w:tc>
        <w:tc>
          <w:tcPr>
            <w:tcW w:w="3827" w:type="dxa"/>
            <w:tcBorders>
              <w:left w:val="single" w:sz="4" w:space="0" w:color="auto"/>
              <w:bottom w:val="single" w:sz="1" w:space="0" w:color="000000"/>
            </w:tcBorders>
            <w:shd w:val="clear" w:color="auto" w:fill="auto"/>
          </w:tcPr>
          <w:p w:rsidR="002C70C8" w:rsidRPr="00693284" w:rsidRDefault="002C70C8"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4</w:t>
            </w:r>
          </w:p>
        </w:tc>
        <w:tc>
          <w:tcPr>
            <w:tcW w:w="2173" w:type="dxa"/>
            <w:gridSpan w:val="2"/>
            <w:tcBorders>
              <w:left w:val="single" w:sz="1" w:space="0" w:color="000000"/>
              <w:bottom w:val="single" w:sz="1" w:space="0" w:color="000000"/>
            </w:tcBorders>
            <w:shd w:val="clear" w:color="auto" w:fill="auto"/>
          </w:tcPr>
          <w:p w:rsidR="002C70C8" w:rsidRPr="00693284" w:rsidRDefault="002C70C8"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470111.33</w:t>
            </w:r>
          </w:p>
        </w:tc>
        <w:tc>
          <w:tcPr>
            <w:tcW w:w="1938" w:type="dxa"/>
            <w:tcBorders>
              <w:left w:val="single" w:sz="1" w:space="0" w:color="000000"/>
              <w:bottom w:val="single" w:sz="1" w:space="0" w:color="000000"/>
              <w:right w:val="single" w:sz="1" w:space="0" w:color="000000"/>
            </w:tcBorders>
            <w:shd w:val="clear" w:color="auto" w:fill="auto"/>
          </w:tcPr>
          <w:p w:rsidR="002C70C8" w:rsidRPr="00693284" w:rsidRDefault="002C70C8"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1313863.67</w:t>
            </w:r>
          </w:p>
        </w:tc>
      </w:tr>
      <w:tr w:rsidR="002C70C8" w:rsidRPr="00693284" w:rsidTr="00693284">
        <w:trPr>
          <w:trHeight w:val="20"/>
        </w:trPr>
        <w:tc>
          <w:tcPr>
            <w:tcW w:w="1418" w:type="dxa"/>
            <w:gridSpan w:val="2"/>
            <w:tcBorders>
              <w:left w:val="single" w:sz="1" w:space="0" w:color="000000"/>
              <w:bottom w:val="single" w:sz="1" w:space="0" w:color="000000"/>
              <w:right w:val="single" w:sz="4" w:space="0" w:color="auto"/>
            </w:tcBorders>
            <w:shd w:val="clear" w:color="auto" w:fill="auto"/>
          </w:tcPr>
          <w:p w:rsidR="002C70C8" w:rsidRPr="00693284" w:rsidRDefault="002C70C8" w:rsidP="00693284">
            <w:pPr>
              <w:spacing w:after="0" w:line="240" w:lineRule="exact"/>
              <w:jc w:val="center"/>
              <w:rPr>
                <w:rFonts w:ascii="Times New Roman" w:hAnsi="Times New Roman"/>
                <w:sz w:val="24"/>
                <w:szCs w:val="24"/>
                <w:lang w:eastAsia="en-US"/>
              </w:rPr>
            </w:pPr>
          </w:p>
        </w:tc>
        <w:tc>
          <w:tcPr>
            <w:tcW w:w="3827" w:type="dxa"/>
            <w:tcBorders>
              <w:left w:val="single" w:sz="4" w:space="0" w:color="auto"/>
              <w:bottom w:val="single" w:sz="1" w:space="0" w:color="000000"/>
            </w:tcBorders>
            <w:shd w:val="clear" w:color="auto" w:fill="auto"/>
          </w:tcPr>
          <w:p w:rsidR="002C70C8" w:rsidRPr="00693284" w:rsidRDefault="002C70C8"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5</w:t>
            </w:r>
          </w:p>
        </w:tc>
        <w:tc>
          <w:tcPr>
            <w:tcW w:w="2173" w:type="dxa"/>
            <w:gridSpan w:val="2"/>
            <w:tcBorders>
              <w:left w:val="single" w:sz="1" w:space="0" w:color="000000"/>
              <w:bottom w:val="single" w:sz="1" w:space="0" w:color="000000"/>
            </w:tcBorders>
            <w:shd w:val="clear" w:color="auto" w:fill="auto"/>
          </w:tcPr>
          <w:p w:rsidR="002C70C8" w:rsidRPr="00693284" w:rsidRDefault="002C70C8"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470103.93</w:t>
            </w:r>
          </w:p>
        </w:tc>
        <w:tc>
          <w:tcPr>
            <w:tcW w:w="1938" w:type="dxa"/>
            <w:tcBorders>
              <w:left w:val="single" w:sz="1" w:space="0" w:color="000000"/>
              <w:bottom w:val="single" w:sz="1" w:space="0" w:color="000000"/>
              <w:right w:val="single" w:sz="1" w:space="0" w:color="000000"/>
            </w:tcBorders>
            <w:shd w:val="clear" w:color="auto" w:fill="auto"/>
          </w:tcPr>
          <w:p w:rsidR="002C70C8" w:rsidRPr="00693284" w:rsidRDefault="002C70C8"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1313861.95</w:t>
            </w:r>
          </w:p>
        </w:tc>
      </w:tr>
      <w:tr w:rsidR="002C70C8" w:rsidRPr="00693284" w:rsidTr="00693284">
        <w:trPr>
          <w:trHeight w:val="20"/>
        </w:trPr>
        <w:tc>
          <w:tcPr>
            <w:tcW w:w="1418" w:type="dxa"/>
            <w:gridSpan w:val="2"/>
            <w:tcBorders>
              <w:left w:val="single" w:sz="1" w:space="0" w:color="000000"/>
              <w:bottom w:val="single" w:sz="1" w:space="0" w:color="000000"/>
              <w:right w:val="single" w:sz="4" w:space="0" w:color="auto"/>
            </w:tcBorders>
            <w:shd w:val="clear" w:color="auto" w:fill="auto"/>
          </w:tcPr>
          <w:p w:rsidR="002C70C8" w:rsidRPr="00693284" w:rsidRDefault="002C70C8" w:rsidP="00693284">
            <w:pPr>
              <w:spacing w:after="0" w:line="240" w:lineRule="exact"/>
              <w:jc w:val="center"/>
              <w:rPr>
                <w:rFonts w:ascii="Times New Roman" w:hAnsi="Times New Roman"/>
                <w:sz w:val="24"/>
                <w:szCs w:val="24"/>
                <w:lang w:eastAsia="en-US"/>
              </w:rPr>
            </w:pPr>
          </w:p>
        </w:tc>
        <w:tc>
          <w:tcPr>
            <w:tcW w:w="3827" w:type="dxa"/>
            <w:tcBorders>
              <w:left w:val="single" w:sz="4" w:space="0" w:color="auto"/>
              <w:bottom w:val="single" w:sz="1" w:space="0" w:color="000000"/>
            </w:tcBorders>
            <w:shd w:val="clear" w:color="auto" w:fill="auto"/>
          </w:tcPr>
          <w:p w:rsidR="002C70C8" w:rsidRPr="00693284" w:rsidRDefault="002C70C8"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6</w:t>
            </w:r>
          </w:p>
        </w:tc>
        <w:tc>
          <w:tcPr>
            <w:tcW w:w="2173" w:type="dxa"/>
            <w:gridSpan w:val="2"/>
            <w:tcBorders>
              <w:left w:val="single" w:sz="1" w:space="0" w:color="000000"/>
              <w:bottom w:val="single" w:sz="1" w:space="0" w:color="000000"/>
            </w:tcBorders>
            <w:shd w:val="clear" w:color="auto" w:fill="auto"/>
          </w:tcPr>
          <w:p w:rsidR="002C70C8" w:rsidRPr="00693284" w:rsidRDefault="002C70C8"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470095.51</w:t>
            </w:r>
          </w:p>
        </w:tc>
        <w:tc>
          <w:tcPr>
            <w:tcW w:w="1938" w:type="dxa"/>
            <w:tcBorders>
              <w:left w:val="single" w:sz="1" w:space="0" w:color="000000"/>
              <w:bottom w:val="single" w:sz="1" w:space="0" w:color="000000"/>
              <w:right w:val="single" w:sz="1" w:space="0" w:color="000000"/>
            </w:tcBorders>
            <w:shd w:val="clear" w:color="auto" w:fill="auto"/>
          </w:tcPr>
          <w:p w:rsidR="002C70C8" w:rsidRPr="00693284" w:rsidRDefault="002C70C8"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1313900.98</w:t>
            </w:r>
          </w:p>
        </w:tc>
      </w:tr>
      <w:tr w:rsidR="002C70C8" w:rsidRPr="00693284" w:rsidTr="00693284">
        <w:trPr>
          <w:trHeight w:val="20"/>
        </w:trPr>
        <w:tc>
          <w:tcPr>
            <w:tcW w:w="1418" w:type="dxa"/>
            <w:gridSpan w:val="2"/>
            <w:tcBorders>
              <w:left w:val="single" w:sz="1" w:space="0" w:color="000000"/>
              <w:bottom w:val="single" w:sz="1" w:space="0" w:color="000000"/>
              <w:right w:val="single" w:sz="4" w:space="0" w:color="auto"/>
            </w:tcBorders>
            <w:shd w:val="clear" w:color="auto" w:fill="auto"/>
          </w:tcPr>
          <w:p w:rsidR="002C70C8" w:rsidRPr="00693284" w:rsidRDefault="002C70C8" w:rsidP="00693284">
            <w:pPr>
              <w:spacing w:after="0" w:line="240" w:lineRule="exact"/>
              <w:jc w:val="center"/>
              <w:rPr>
                <w:rFonts w:ascii="Times New Roman" w:hAnsi="Times New Roman"/>
                <w:sz w:val="24"/>
                <w:szCs w:val="24"/>
                <w:lang w:eastAsia="en-US"/>
              </w:rPr>
            </w:pPr>
          </w:p>
        </w:tc>
        <w:tc>
          <w:tcPr>
            <w:tcW w:w="3827" w:type="dxa"/>
            <w:tcBorders>
              <w:left w:val="single" w:sz="4" w:space="0" w:color="auto"/>
              <w:bottom w:val="single" w:sz="1" w:space="0" w:color="000000"/>
            </w:tcBorders>
            <w:shd w:val="clear" w:color="auto" w:fill="auto"/>
          </w:tcPr>
          <w:p w:rsidR="002C70C8" w:rsidRPr="00693284" w:rsidRDefault="002C70C8"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7</w:t>
            </w:r>
          </w:p>
        </w:tc>
        <w:tc>
          <w:tcPr>
            <w:tcW w:w="2173" w:type="dxa"/>
            <w:gridSpan w:val="2"/>
            <w:tcBorders>
              <w:left w:val="single" w:sz="1" w:space="0" w:color="000000"/>
              <w:bottom w:val="single" w:sz="1" w:space="0" w:color="000000"/>
            </w:tcBorders>
            <w:shd w:val="clear" w:color="auto" w:fill="auto"/>
          </w:tcPr>
          <w:p w:rsidR="002C70C8" w:rsidRPr="00693284" w:rsidRDefault="002C70C8"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470070.79</w:t>
            </w:r>
          </w:p>
        </w:tc>
        <w:tc>
          <w:tcPr>
            <w:tcW w:w="1938" w:type="dxa"/>
            <w:tcBorders>
              <w:left w:val="single" w:sz="1" w:space="0" w:color="000000"/>
              <w:bottom w:val="single" w:sz="1" w:space="0" w:color="000000"/>
              <w:right w:val="single" w:sz="1" w:space="0" w:color="000000"/>
            </w:tcBorders>
            <w:shd w:val="clear" w:color="auto" w:fill="auto"/>
          </w:tcPr>
          <w:p w:rsidR="002C70C8" w:rsidRPr="00693284" w:rsidRDefault="002C70C8"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1313895.63</w:t>
            </w:r>
          </w:p>
        </w:tc>
      </w:tr>
      <w:tr w:rsidR="002C70C8" w:rsidRPr="00693284" w:rsidTr="00693284">
        <w:trPr>
          <w:trHeight w:val="20"/>
        </w:trPr>
        <w:tc>
          <w:tcPr>
            <w:tcW w:w="1418" w:type="dxa"/>
            <w:gridSpan w:val="2"/>
            <w:tcBorders>
              <w:left w:val="single" w:sz="1" w:space="0" w:color="000000"/>
              <w:bottom w:val="single" w:sz="1" w:space="0" w:color="000000"/>
              <w:right w:val="single" w:sz="4" w:space="0" w:color="auto"/>
            </w:tcBorders>
            <w:shd w:val="clear" w:color="auto" w:fill="auto"/>
          </w:tcPr>
          <w:p w:rsidR="002C70C8" w:rsidRPr="00693284" w:rsidRDefault="002C70C8" w:rsidP="00693284">
            <w:pPr>
              <w:spacing w:after="0" w:line="240" w:lineRule="exact"/>
              <w:jc w:val="center"/>
              <w:rPr>
                <w:rFonts w:ascii="Times New Roman" w:hAnsi="Times New Roman"/>
                <w:sz w:val="24"/>
                <w:szCs w:val="24"/>
                <w:lang w:eastAsia="en-US"/>
              </w:rPr>
            </w:pPr>
          </w:p>
        </w:tc>
        <w:tc>
          <w:tcPr>
            <w:tcW w:w="3827" w:type="dxa"/>
            <w:tcBorders>
              <w:left w:val="single" w:sz="4" w:space="0" w:color="auto"/>
              <w:bottom w:val="single" w:sz="1" w:space="0" w:color="000000"/>
            </w:tcBorders>
            <w:shd w:val="clear" w:color="auto" w:fill="auto"/>
          </w:tcPr>
          <w:p w:rsidR="002C70C8" w:rsidRPr="00693284" w:rsidRDefault="002C70C8"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8</w:t>
            </w:r>
          </w:p>
        </w:tc>
        <w:tc>
          <w:tcPr>
            <w:tcW w:w="2173" w:type="dxa"/>
            <w:gridSpan w:val="2"/>
            <w:tcBorders>
              <w:left w:val="single" w:sz="1" w:space="0" w:color="000000"/>
              <w:bottom w:val="single" w:sz="1" w:space="0" w:color="000000"/>
            </w:tcBorders>
            <w:shd w:val="clear" w:color="auto" w:fill="auto"/>
          </w:tcPr>
          <w:p w:rsidR="002C70C8" w:rsidRPr="00693284" w:rsidRDefault="002C70C8"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470079.15</w:t>
            </w:r>
          </w:p>
        </w:tc>
        <w:tc>
          <w:tcPr>
            <w:tcW w:w="1938" w:type="dxa"/>
            <w:tcBorders>
              <w:left w:val="single" w:sz="1" w:space="0" w:color="000000"/>
              <w:bottom w:val="single" w:sz="1" w:space="0" w:color="000000"/>
              <w:right w:val="single" w:sz="1" w:space="0" w:color="000000"/>
            </w:tcBorders>
            <w:shd w:val="clear" w:color="auto" w:fill="auto"/>
          </w:tcPr>
          <w:p w:rsidR="002C70C8" w:rsidRPr="00693284" w:rsidRDefault="002C70C8"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1313856.55</w:t>
            </w:r>
          </w:p>
        </w:tc>
      </w:tr>
      <w:tr w:rsidR="002C70C8" w:rsidRPr="00693284" w:rsidTr="00693284">
        <w:trPr>
          <w:trHeight w:val="20"/>
        </w:trPr>
        <w:tc>
          <w:tcPr>
            <w:tcW w:w="1418" w:type="dxa"/>
            <w:gridSpan w:val="2"/>
            <w:tcBorders>
              <w:left w:val="single" w:sz="1" w:space="0" w:color="000000"/>
              <w:bottom w:val="single" w:sz="1" w:space="0" w:color="000000"/>
              <w:right w:val="single" w:sz="4" w:space="0" w:color="auto"/>
            </w:tcBorders>
            <w:shd w:val="clear" w:color="auto" w:fill="auto"/>
          </w:tcPr>
          <w:p w:rsidR="002C70C8" w:rsidRPr="00693284" w:rsidRDefault="002C70C8" w:rsidP="00693284">
            <w:pPr>
              <w:spacing w:after="0" w:line="240" w:lineRule="exact"/>
              <w:jc w:val="center"/>
              <w:rPr>
                <w:rFonts w:ascii="Times New Roman" w:hAnsi="Times New Roman"/>
                <w:sz w:val="24"/>
                <w:szCs w:val="24"/>
                <w:lang w:eastAsia="en-US"/>
              </w:rPr>
            </w:pPr>
          </w:p>
        </w:tc>
        <w:tc>
          <w:tcPr>
            <w:tcW w:w="3827" w:type="dxa"/>
            <w:tcBorders>
              <w:left w:val="single" w:sz="4" w:space="0" w:color="auto"/>
              <w:bottom w:val="single" w:sz="1" w:space="0" w:color="000000"/>
            </w:tcBorders>
            <w:shd w:val="clear" w:color="auto" w:fill="auto"/>
          </w:tcPr>
          <w:p w:rsidR="002C70C8" w:rsidRPr="00693284" w:rsidRDefault="002C70C8"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9</w:t>
            </w:r>
          </w:p>
        </w:tc>
        <w:tc>
          <w:tcPr>
            <w:tcW w:w="2173" w:type="dxa"/>
            <w:gridSpan w:val="2"/>
            <w:tcBorders>
              <w:left w:val="single" w:sz="1" w:space="0" w:color="000000"/>
              <w:bottom w:val="single" w:sz="1" w:space="0" w:color="000000"/>
            </w:tcBorders>
            <w:shd w:val="clear" w:color="auto" w:fill="auto"/>
          </w:tcPr>
          <w:p w:rsidR="002C70C8" w:rsidRPr="00693284" w:rsidRDefault="002C70C8"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470065.83</w:t>
            </w:r>
          </w:p>
        </w:tc>
        <w:tc>
          <w:tcPr>
            <w:tcW w:w="1938" w:type="dxa"/>
            <w:tcBorders>
              <w:left w:val="single" w:sz="1" w:space="0" w:color="000000"/>
              <w:bottom w:val="single" w:sz="1" w:space="0" w:color="000000"/>
              <w:right w:val="single" w:sz="1" w:space="0" w:color="000000"/>
            </w:tcBorders>
            <w:shd w:val="clear" w:color="auto" w:fill="auto"/>
          </w:tcPr>
          <w:p w:rsidR="002C70C8" w:rsidRPr="00693284" w:rsidRDefault="002C70C8"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1313853.61</w:t>
            </w:r>
          </w:p>
        </w:tc>
      </w:tr>
      <w:tr w:rsidR="002C70C8" w:rsidRPr="00693284" w:rsidTr="00693284">
        <w:trPr>
          <w:trHeight w:val="20"/>
        </w:trPr>
        <w:tc>
          <w:tcPr>
            <w:tcW w:w="1418" w:type="dxa"/>
            <w:gridSpan w:val="2"/>
            <w:tcBorders>
              <w:left w:val="single" w:sz="1" w:space="0" w:color="000000"/>
              <w:bottom w:val="single" w:sz="1" w:space="0" w:color="000000"/>
              <w:right w:val="single" w:sz="4" w:space="0" w:color="auto"/>
            </w:tcBorders>
            <w:shd w:val="clear" w:color="auto" w:fill="auto"/>
          </w:tcPr>
          <w:p w:rsidR="002C70C8" w:rsidRPr="00693284" w:rsidRDefault="002C70C8" w:rsidP="00693284">
            <w:pPr>
              <w:spacing w:after="0" w:line="240" w:lineRule="exact"/>
              <w:jc w:val="center"/>
              <w:rPr>
                <w:rFonts w:ascii="Times New Roman" w:hAnsi="Times New Roman"/>
                <w:sz w:val="24"/>
                <w:szCs w:val="24"/>
                <w:lang w:eastAsia="en-US"/>
              </w:rPr>
            </w:pPr>
          </w:p>
        </w:tc>
        <w:tc>
          <w:tcPr>
            <w:tcW w:w="3827" w:type="dxa"/>
            <w:tcBorders>
              <w:left w:val="single" w:sz="4" w:space="0" w:color="auto"/>
              <w:bottom w:val="single" w:sz="1" w:space="0" w:color="000000"/>
            </w:tcBorders>
            <w:shd w:val="clear" w:color="auto" w:fill="auto"/>
          </w:tcPr>
          <w:p w:rsidR="002C70C8" w:rsidRPr="00693284" w:rsidRDefault="002C70C8"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10</w:t>
            </w:r>
          </w:p>
        </w:tc>
        <w:tc>
          <w:tcPr>
            <w:tcW w:w="2173" w:type="dxa"/>
            <w:gridSpan w:val="2"/>
            <w:tcBorders>
              <w:left w:val="single" w:sz="1" w:space="0" w:color="000000"/>
              <w:bottom w:val="single" w:sz="1" w:space="0" w:color="000000"/>
            </w:tcBorders>
            <w:shd w:val="clear" w:color="auto" w:fill="auto"/>
          </w:tcPr>
          <w:p w:rsidR="002C70C8" w:rsidRPr="00693284" w:rsidRDefault="002C70C8"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470083.48</w:t>
            </w:r>
          </w:p>
        </w:tc>
        <w:tc>
          <w:tcPr>
            <w:tcW w:w="1938" w:type="dxa"/>
            <w:tcBorders>
              <w:left w:val="single" w:sz="1" w:space="0" w:color="000000"/>
              <w:bottom w:val="single" w:sz="1" w:space="0" w:color="000000"/>
              <w:right w:val="single" w:sz="1" w:space="0" w:color="000000"/>
            </w:tcBorders>
            <w:shd w:val="clear" w:color="auto" w:fill="auto"/>
          </w:tcPr>
          <w:p w:rsidR="002C70C8" w:rsidRPr="00693284" w:rsidRDefault="002C70C8"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1313822.23</w:t>
            </w:r>
          </w:p>
        </w:tc>
      </w:tr>
      <w:tr w:rsidR="002C70C8" w:rsidRPr="00693284" w:rsidTr="00693284">
        <w:trPr>
          <w:trHeight w:val="20"/>
        </w:trPr>
        <w:tc>
          <w:tcPr>
            <w:tcW w:w="1418" w:type="dxa"/>
            <w:gridSpan w:val="2"/>
            <w:tcBorders>
              <w:left w:val="single" w:sz="1" w:space="0" w:color="000000"/>
              <w:bottom w:val="single" w:sz="1" w:space="0" w:color="000000"/>
              <w:right w:val="single" w:sz="4" w:space="0" w:color="auto"/>
            </w:tcBorders>
            <w:shd w:val="clear" w:color="auto" w:fill="auto"/>
          </w:tcPr>
          <w:p w:rsidR="002C70C8" w:rsidRPr="00693284" w:rsidRDefault="002C70C8" w:rsidP="00693284">
            <w:pPr>
              <w:spacing w:after="0" w:line="240" w:lineRule="exact"/>
              <w:jc w:val="center"/>
              <w:rPr>
                <w:rFonts w:ascii="Times New Roman" w:hAnsi="Times New Roman"/>
                <w:sz w:val="24"/>
                <w:szCs w:val="24"/>
                <w:lang w:eastAsia="en-US"/>
              </w:rPr>
            </w:pPr>
          </w:p>
        </w:tc>
        <w:tc>
          <w:tcPr>
            <w:tcW w:w="3827" w:type="dxa"/>
            <w:tcBorders>
              <w:left w:val="single" w:sz="4" w:space="0" w:color="auto"/>
              <w:bottom w:val="single" w:sz="1" w:space="0" w:color="000000"/>
            </w:tcBorders>
            <w:shd w:val="clear" w:color="auto" w:fill="auto"/>
          </w:tcPr>
          <w:p w:rsidR="002C70C8" w:rsidRPr="00693284" w:rsidRDefault="002C70C8"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11</w:t>
            </w:r>
          </w:p>
        </w:tc>
        <w:tc>
          <w:tcPr>
            <w:tcW w:w="2173" w:type="dxa"/>
            <w:gridSpan w:val="2"/>
            <w:tcBorders>
              <w:left w:val="single" w:sz="1" w:space="0" w:color="000000"/>
              <w:bottom w:val="single" w:sz="1" w:space="0" w:color="000000"/>
            </w:tcBorders>
            <w:shd w:val="clear" w:color="auto" w:fill="auto"/>
          </w:tcPr>
          <w:p w:rsidR="002C70C8" w:rsidRPr="00693284" w:rsidRDefault="002C70C8"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470093.42</w:t>
            </w:r>
          </w:p>
        </w:tc>
        <w:tc>
          <w:tcPr>
            <w:tcW w:w="1938" w:type="dxa"/>
            <w:tcBorders>
              <w:left w:val="single" w:sz="1" w:space="0" w:color="000000"/>
              <w:bottom w:val="single" w:sz="1" w:space="0" w:color="000000"/>
              <w:right w:val="single" w:sz="1" w:space="0" w:color="000000"/>
            </w:tcBorders>
            <w:shd w:val="clear" w:color="auto" w:fill="auto"/>
          </w:tcPr>
          <w:p w:rsidR="002C70C8" w:rsidRPr="00693284" w:rsidRDefault="002C70C8"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1313801.18</w:t>
            </w:r>
          </w:p>
        </w:tc>
      </w:tr>
      <w:tr w:rsidR="002C70C8" w:rsidRPr="00693284" w:rsidTr="00693284">
        <w:trPr>
          <w:trHeight w:val="20"/>
        </w:trPr>
        <w:tc>
          <w:tcPr>
            <w:tcW w:w="1418" w:type="dxa"/>
            <w:gridSpan w:val="2"/>
            <w:tcBorders>
              <w:left w:val="single" w:sz="1" w:space="0" w:color="000000"/>
              <w:bottom w:val="single" w:sz="1" w:space="0" w:color="000000"/>
              <w:right w:val="single" w:sz="4" w:space="0" w:color="auto"/>
            </w:tcBorders>
            <w:shd w:val="clear" w:color="auto" w:fill="auto"/>
          </w:tcPr>
          <w:p w:rsidR="002C70C8" w:rsidRPr="00693284" w:rsidRDefault="002C70C8" w:rsidP="00693284">
            <w:pPr>
              <w:spacing w:after="0" w:line="240" w:lineRule="exact"/>
              <w:jc w:val="center"/>
              <w:rPr>
                <w:rFonts w:ascii="Times New Roman" w:hAnsi="Times New Roman"/>
                <w:sz w:val="24"/>
                <w:szCs w:val="24"/>
                <w:lang w:eastAsia="en-US"/>
              </w:rPr>
            </w:pPr>
          </w:p>
        </w:tc>
        <w:tc>
          <w:tcPr>
            <w:tcW w:w="3827" w:type="dxa"/>
            <w:tcBorders>
              <w:left w:val="single" w:sz="4" w:space="0" w:color="auto"/>
              <w:bottom w:val="single" w:sz="1" w:space="0" w:color="000000"/>
            </w:tcBorders>
            <w:shd w:val="clear" w:color="auto" w:fill="auto"/>
          </w:tcPr>
          <w:p w:rsidR="002C70C8" w:rsidRPr="00693284" w:rsidRDefault="002C70C8"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1</w:t>
            </w:r>
          </w:p>
        </w:tc>
        <w:tc>
          <w:tcPr>
            <w:tcW w:w="2173" w:type="dxa"/>
            <w:gridSpan w:val="2"/>
            <w:tcBorders>
              <w:left w:val="single" w:sz="1" w:space="0" w:color="000000"/>
              <w:bottom w:val="single" w:sz="1" w:space="0" w:color="000000"/>
            </w:tcBorders>
            <w:shd w:val="clear" w:color="auto" w:fill="auto"/>
          </w:tcPr>
          <w:p w:rsidR="002C70C8" w:rsidRPr="00693284" w:rsidRDefault="002C70C8"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470104.43</w:t>
            </w:r>
          </w:p>
        </w:tc>
        <w:tc>
          <w:tcPr>
            <w:tcW w:w="1938" w:type="dxa"/>
            <w:tcBorders>
              <w:left w:val="single" w:sz="1" w:space="0" w:color="000000"/>
              <w:bottom w:val="single" w:sz="1" w:space="0" w:color="000000"/>
              <w:right w:val="single" w:sz="1" w:space="0" w:color="000000"/>
            </w:tcBorders>
            <w:shd w:val="clear" w:color="auto" w:fill="auto"/>
          </w:tcPr>
          <w:p w:rsidR="002C70C8" w:rsidRPr="00693284" w:rsidRDefault="002C70C8"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1313774.41</w:t>
            </w:r>
          </w:p>
        </w:tc>
      </w:tr>
      <w:tr w:rsidR="002C70C8" w:rsidRPr="00693284" w:rsidTr="00693284">
        <w:trPr>
          <w:trHeight w:val="20"/>
        </w:trPr>
        <w:tc>
          <w:tcPr>
            <w:tcW w:w="1418" w:type="dxa"/>
            <w:gridSpan w:val="2"/>
            <w:tcBorders>
              <w:left w:val="single" w:sz="1" w:space="0" w:color="000000"/>
              <w:bottom w:val="single" w:sz="1" w:space="0" w:color="000000"/>
              <w:right w:val="single" w:sz="4" w:space="0" w:color="auto"/>
            </w:tcBorders>
            <w:shd w:val="clear" w:color="auto" w:fill="auto"/>
          </w:tcPr>
          <w:p w:rsidR="002C70C8" w:rsidRPr="00693284" w:rsidRDefault="004F61CA" w:rsidP="00693284">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12.</w:t>
            </w:r>
          </w:p>
        </w:tc>
        <w:tc>
          <w:tcPr>
            <w:tcW w:w="7938" w:type="dxa"/>
            <w:gridSpan w:val="4"/>
            <w:tcBorders>
              <w:left w:val="single" w:sz="4" w:space="0" w:color="auto"/>
              <w:bottom w:val="single" w:sz="1" w:space="0" w:color="000000"/>
              <w:right w:val="single" w:sz="1" w:space="0" w:color="000000"/>
            </w:tcBorders>
            <w:shd w:val="clear" w:color="auto" w:fill="auto"/>
          </w:tcPr>
          <w:p w:rsidR="002C70C8" w:rsidRPr="00693284" w:rsidRDefault="002C70C8"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Линия 12</w:t>
            </w:r>
          </w:p>
        </w:tc>
      </w:tr>
      <w:tr w:rsidR="004F61CA" w:rsidRPr="00693284" w:rsidTr="00693284">
        <w:trPr>
          <w:trHeight w:val="20"/>
        </w:trPr>
        <w:tc>
          <w:tcPr>
            <w:tcW w:w="1418" w:type="dxa"/>
            <w:gridSpan w:val="2"/>
            <w:tcBorders>
              <w:left w:val="single" w:sz="1" w:space="0" w:color="000000"/>
              <w:bottom w:val="single" w:sz="1" w:space="0" w:color="000000"/>
              <w:right w:val="single" w:sz="4" w:space="0" w:color="auto"/>
            </w:tcBorders>
            <w:shd w:val="clear" w:color="auto" w:fill="auto"/>
          </w:tcPr>
          <w:p w:rsidR="004F61CA" w:rsidRPr="00693284" w:rsidRDefault="004F61CA" w:rsidP="00693284">
            <w:pPr>
              <w:spacing w:after="0" w:line="240" w:lineRule="exact"/>
              <w:jc w:val="center"/>
              <w:rPr>
                <w:rFonts w:ascii="Times New Roman" w:hAnsi="Times New Roman"/>
                <w:sz w:val="24"/>
                <w:szCs w:val="24"/>
                <w:lang w:eastAsia="en-US"/>
              </w:rPr>
            </w:pPr>
          </w:p>
        </w:tc>
        <w:tc>
          <w:tcPr>
            <w:tcW w:w="3827" w:type="dxa"/>
            <w:tcBorders>
              <w:left w:val="single" w:sz="4" w:space="0" w:color="auto"/>
              <w:bottom w:val="single" w:sz="1" w:space="0" w:color="000000"/>
            </w:tcBorders>
            <w:shd w:val="clear" w:color="auto" w:fill="auto"/>
          </w:tcPr>
          <w:p w:rsidR="004F61CA" w:rsidRPr="00693284" w:rsidRDefault="004F61CA"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1</w:t>
            </w:r>
          </w:p>
        </w:tc>
        <w:tc>
          <w:tcPr>
            <w:tcW w:w="2126" w:type="dxa"/>
            <w:tcBorders>
              <w:left w:val="single" w:sz="1" w:space="0" w:color="000000"/>
              <w:bottom w:val="single" w:sz="1" w:space="0" w:color="000000"/>
            </w:tcBorders>
            <w:shd w:val="clear" w:color="auto" w:fill="auto"/>
          </w:tcPr>
          <w:p w:rsidR="004F61CA" w:rsidRPr="00693284" w:rsidRDefault="004F61CA"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470143.59</w:t>
            </w:r>
          </w:p>
        </w:tc>
        <w:tc>
          <w:tcPr>
            <w:tcW w:w="1985" w:type="dxa"/>
            <w:gridSpan w:val="2"/>
            <w:tcBorders>
              <w:left w:val="single" w:sz="1" w:space="0" w:color="000000"/>
              <w:bottom w:val="single" w:sz="1" w:space="0" w:color="000000"/>
              <w:right w:val="single" w:sz="1" w:space="0" w:color="000000"/>
            </w:tcBorders>
            <w:shd w:val="clear" w:color="auto" w:fill="auto"/>
          </w:tcPr>
          <w:p w:rsidR="004F61CA" w:rsidRPr="00693284" w:rsidRDefault="004F61CA"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1313782.48</w:t>
            </w:r>
          </w:p>
        </w:tc>
      </w:tr>
      <w:tr w:rsidR="004F61CA" w:rsidRPr="00693284" w:rsidTr="00693284">
        <w:trPr>
          <w:trHeight w:val="20"/>
        </w:trPr>
        <w:tc>
          <w:tcPr>
            <w:tcW w:w="1418" w:type="dxa"/>
            <w:gridSpan w:val="2"/>
            <w:tcBorders>
              <w:left w:val="single" w:sz="1" w:space="0" w:color="000000"/>
              <w:bottom w:val="single" w:sz="1" w:space="0" w:color="000000"/>
            </w:tcBorders>
            <w:shd w:val="clear" w:color="auto" w:fill="auto"/>
          </w:tcPr>
          <w:p w:rsidR="004F61CA" w:rsidRPr="00693284" w:rsidRDefault="004F61CA" w:rsidP="00693284">
            <w:pPr>
              <w:spacing w:after="0" w:line="240" w:lineRule="exact"/>
              <w:jc w:val="center"/>
              <w:rPr>
                <w:rFonts w:ascii="Times New Roman" w:hAnsi="Times New Roman"/>
                <w:sz w:val="24"/>
                <w:szCs w:val="24"/>
                <w:lang w:eastAsia="en-US"/>
              </w:rPr>
            </w:pPr>
          </w:p>
        </w:tc>
        <w:tc>
          <w:tcPr>
            <w:tcW w:w="3827" w:type="dxa"/>
            <w:tcBorders>
              <w:left w:val="single" w:sz="4" w:space="0" w:color="auto"/>
              <w:bottom w:val="single" w:sz="1" w:space="0" w:color="000000"/>
            </w:tcBorders>
            <w:shd w:val="clear" w:color="auto" w:fill="auto"/>
          </w:tcPr>
          <w:p w:rsidR="004F61CA" w:rsidRPr="00693284" w:rsidRDefault="004F61CA"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2</w:t>
            </w:r>
          </w:p>
        </w:tc>
        <w:tc>
          <w:tcPr>
            <w:tcW w:w="2126" w:type="dxa"/>
            <w:tcBorders>
              <w:left w:val="single" w:sz="1" w:space="0" w:color="000000"/>
              <w:bottom w:val="single" w:sz="1" w:space="0" w:color="000000"/>
            </w:tcBorders>
            <w:shd w:val="clear" w:color="auto" w:fill="auto"/>
          </w:tcPr>
          <w:p w:rsidR="004F61CA" w:rsidRPr="00693284" w:rsidRDefault="004F61CA"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470215.87</w:t>
            </w:r>
          </w:p>
        </w:tc>
        <w:tc>
          <w:tcPr>
            <w:tcW w:w="1985" w:type="dxa"/>
            <w:gridSpan w:val="2"/>
            <w:tcBorders>
              <w:left w:val="single" w:sz="1" w:space="0" w:color="000000"/>
              <w:bottom w:val="single" w:sz="1" w:space="0" w:color="000000"/>
              <w:right w:val="single" w:sz="1" w:space="0" w:color="000000"/>
            </w:tcBorders>
            <w:shd w:val="clear" w:color="auto" w:fill="auto"/>
          </w:tcPr>
          <w:p w:rsidR="004F61CA" w:rsidRPr="00693284" w:rsidRDefault="004F61CA"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1313797.99</w:t>
            </w:r>
          </w:p>
        </w:tc>
      </w:tr>
      <w:tr w:rsidR="004F61CA" w:rsidRPr="00693284" w:rsidTr="00693284">
        <w:trPr>
          <w:trHeight w:val="20"/>
        </w:trPr>
        <w:tc>
          <w:tcPr>
            <w:tcW w:w="1418" w:type="dxa"/>
            <w:gridSpan w:val="2"/>
            <w:tcBorders>
              <w:left w:val="single" w:sz="1" w:space="0" w:color="000000"/>
              <w:bottom w:val="single" w:sz="1" w:space="0" w:color="000000"/>
              <w:right w:val="single" w:sz="4" w:space="0" w:color="auto"/>
            </w:tcBorders>
            <w:shd w:val="clear" w:color="auto" w:fill="auto"/>
          </w:tcPr>
          <w:p w:rsidR="004F61CA" w:rsidRPr="00693284" w:rsidRDefault="004F61CA" w:rsidP="00693284">
            <w:pPr>
              <w:spacing w:after="0" w:line="240" w:lineRule="exact"/>
              <w:jc w:val="center"/>
              <w:rPr>
                <w:rFonts w:ascii="Times New Roman" w:hAnsi="Times New Roman"/>
                <w:sz w:val="24"/>
                <w:szCs w:val="24"/>
                <w:lang w:eastAsia="en-US"/>
              </w:rPr>
            </w:pPr>
          </w:p>
        </w:tc>
        <w:tc>
          <w:tcPr>
            <w:tcW w:w="3827" w:type="dxa"/>
            <w:tcBorders>
              <w:left w:val="single" w:sz="4" w:space="0" w:color="auto"/>
              <w:bottom w:val="single" w:sz="1" w:space="0" w:color="000000"/>
            </w:tcBorders>
            <w:shd w:val="clear" w:color="auto" w:fill="auto"/>
          </w:tcPr>
          <w:p w:rsidR="004F61CA" w:rsidRPr="00693284" w:rsidRDefault="004F61CA"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3</w:t>
            </w:r>
          </w:p>
        </w:tc>
        <w:tc>
          <w:tcPr>
            <w:tcW w:w="2126" w:type="dxa"/>
            <w:tcBorders>
              <w:left w:val="single" w:sz="1" w:space="0" w:color="000000"/>
              <w:bottom w:val="single" w:sz="1" w:space="0" w:color="000000"/>
            </w:tcBorders>
            <w:shd w:val="clear" w:color="auto" w:fill="auto"/>
          </w:tcPr>
          <w:p w:rsidR="004F61CA" w:rsidRPr="00693284" w:rsidRDefault="004F61CA"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470211.96</w:t>
            </w:r>
          </w:p>
        </w:tc>
        <w:tc>
          <w:tcPr>
            <w:tcW w:w="1985" w:type="dxa"/>
            <w:gridSpan w:val="2"/>
            <w:tcBorders>
              <w:left w:val="single" w:sz="1" w:space="0" w:color="000000"/>
              <w:bottom w:val="single" w:sz="1" w:space="0" w:color="000000"/>
              <w:right w:val="single" w:sz="1" w:space="0" w:color="000000"/>
            </w:tcBorders>
            <w:shd w:val="clear" w:color="auto" w:fill="auto"/>
          </w:tcPr>
          <w:p w:rsidR="004F61CA" w:rsidRPr="00693284" w:rsidRDefault="004F61CA"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1313816.66</w:t>
            </w:r>
          </w:p>
        </w:tc>
      </w:tr>
      <w:tr w:rsidR="004F61CA" w:rsidRPr="00693284" w:rsidTr="00693284">
        <w:trPr>
          <w:trHeight w:val="20"/>
        </w:trPr>
        <w:tc>
          <w:tcPr>
            <w:tcW w:w="1418" w:type="dxa"/>
            <w:gridSpan w:val="2"/>
            <w:tcBorders>
              <w:left w:val="single" w:sz="1" w:space="0" w:color="000000"/>
              <w:bottom w:val="single" w:sz="1" w:space="0" w:color="000000"/>
              <w:right w:val="single" w:sz="4" w:space="0" w:color="auto"/>
            </w:tcBorders>
            <w:shd w:val="clear" w:color="auto" w:fill="auto"/>
          </w:tcPr>
          <w:p w:rsidR="004F61CA" w:rsidRPr="00693284" w:rsidRDefault="004F61CA" w:rsidP="00693284">
            <w:pPr>
              <w:spacing w:after="0" w:line="240" w:lineRule="exact"/>
              <w:jc w:val="center"/>
              <w:rPr>
                <w:rFonts w:ascii="Times New Roman" w:hAnsi="Times New Roman"/>
                <w:sz w:val="24"/>
                <w:szCs w:val="24"/>
                <w:lang w:eastAsia="en-US"/>
              </w:rPr>
            </w:pPr>
          </w:p>
        </w:tc>
        <w:tc>
          <w:tcPr>
            <w:tcW w:w="3827" w:type="dxa"/>
            <w:tcBorders>
              <w:left w:val="single" w:sz="4" w:space="0" w:color="auto"/>
              <w:bottom w:val="single" w:sz="1" w:space="0" w:color="000000"/>
            </w:tcBorders>
            <w:shd w:val="clear" w:color="auto" w:fill="auto"/>
          </w:tcPr>
          <w:p w:rsidR="004F61CA" w:rsidRPr="00693284" w:rsidRDefault="004F61CA"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4</w:t>
            </w:r>
          </w:p>
        </w:tc>
        <w:tc>
          <w:tcPr>
            <w:tcW w:w="2126" w:type="dxa"/>
            <w:tcBorders>
              <w:left w:val="single" w:sz="1" w:space="0" w:color="000000"/>
              <w:bottom w:val="single" w:sz="1" w:space="0" w:color="000000"/>
            </w:tcBorders>
            <w:shd w:val="clear" w:color="auto" w:fill="auto"/>
          </w:tcPr>
          <w:p w:rsidR="004F61CA" w:rsidRPr="00693284" w:rsidRDefault="004F61CA"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470208.82</w:t>
            </w:r>
          </w:p>
        </w:tc>
        <w:tc>
          <w:tcPr>
            <w:tcW w:w="1985" w:type="dxa"/>
            <w:gridSpan w:val="2"/>
            <w:tcBorders>
              <w:left w:val="single" w:sz="1" w:space="0" w:color="000000"/>
              <w:bottom w:val="single" w:sz="1" w:space="0" w:color="000000"/>
              <w:right w:val="single" w:sz="1" w:space="0" w:color="000000"/>
            </w:tcBorders>
            <w:shd w:val="clear" w:color="auto" w:fill="auto"/>
          </w:tcPr>
          <w:p w:rsidR="004F61CA" w:rsidRPr="00693284" w:rsidRDefault="004F61CA"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1313835.23</w:t>
            </w:r>
          </w:p>
        </w:tc>
      </w:tr>
      <w:tr w:rsidR="004F61CA" w:rsidRPr="00693284" w:rsidTr="00693284">
        <w:trPr>
          <w:trHeight w:val="20"/>
        </w:trPr>
        <w:tc>
          <w:tcPr>
            <w:tcW w:w="1418" w:type="dxa"/>
            <w:gridSpan w:val="2"/>
            <w:tcBorders>
              <w:left w:val="single" w:sz="1" w:space="0" w:color="000000"/>
              <w:bottom w:val="single" w:sz="1" w:space="0" w:color="000000"/>
              <w:right w:val="single" w:sz="4" w:space="0" w:color="auto"/>
            </w:tcBorders>
            <w:shd w:val="clear" w:color="auto" w:fill="auto"/>
          </w:tcPr>
          <w:p w:rsidR="004F61CA" w:rsidRPr="00693284" w:rsidRDefault="004F61CA" w:rsidP="00693284">
            <w:pPr>
              <w:spacing w:after="0" w:line="240" w:lineRule="exact"/>
              <w:jc w:val="center"/>
              <w:rPr>
                <w:rFonts w:ascii="Times New Roman" w:hAnsi="Times New Roman"/>
                <w:sz w:val="24"/>
                <w:szCs w:val="24"/>
                <w:lang w:eastAsia="en-US"/>
              </w:rPr>
            </w:pPr>
          </w:p>
        </w:tc>
        <w:tc>
          <w:tcPr>
            <w:tcW w:w="3827" w:type="dxa"/>
            <w:tcBorders>
              <w:left w:val="single" w:sz="4" w:space="0" w:color="auto"/>
              <w:bottom w:val="single" w:sz="1" w:space="0" w:color="000000"/>
            </w:tcBorders>
            <w:shd w:val="clear" w:color="auto" w:fill="auto"/>
          </w:tcPr>
          <w:p w:rsidR="004F61CA" w:rsidRPr="00693284" w:rsidRDefault="004F61CA"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5</w:t>
            </w:r>
          </w:p>
        </w:tc>
        <w:tc>
          <w:tcPr>
            <w:tcW w:w="2126" w:type="dxa"/>
            <w:tcBorders>
              <w:left w:val="single" w:sz="1" w:space="0" w:color="000000"/>
              <w:bottom w:val="single" w:sz="1" w:space="0" w:color="000000"/>
            </w:tcBorders>
            <w:shd w:val="clear" w:color="auto" w:fill="auto"/>
          </w:tcPr>
          <w:p w:rsidR="004F61CA" w:rsidRPr="00693284" w:rsidRDefault="004F61CA"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470192.44</w:t>
            </w:r>
          </w:p>
        </w:tc>
        <w:tc>
          <w:tcPr>
            <w:tcW w:w="1985" w:type="dxa"/>
            <w:gridSpan w:val="2"/>
            <w:tcBorders>
              <w:left w:val="single" w:sz="1" w:space="0" w:color="000000"/>
              <w:bottom w:val="single" w:sz="1" w:space="0" w:color="000000"/>
              <w:right w:val="single" w:sz="1" w:space="0" w:color="000000"/>
            </w:tcBorders>
            <w:shd w:val="clear" w:color="auto" w:fill="auto"/>
          </w:tcPr>
          <w:p w:rsidR="004F61CA" w:rsidRPr="00693284" w:rsidRDefault="004F61CA"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1313909.33</w:t>
            </w:r>
          </w:p>
        </w:tc>
      </w:tr>
      <w:tr w:rsidR="004F61CA" w:rsidRPr="00693284" w:rsidTr="00693284">
        <w:trPr>
          <w:trHeight w:val="20"/>
        </w:trPr>
        <w:tc>
          <w:tcPr>
            <w:tcW w:w="1418" w:type="dxa"/>
            <w:gridSpan w:val="2"/>
            <w:tcBorders>
              <w:left w:val="single" w:sz="1" w:space="0" w:color="000000"/>
              <w:bottom w:val="single" w:sz="1" w:space="0" w:color="000000"/>
              <w:right w:val="single" w:sz="4" w:space="0" w:color="auto"/>
            </w:tcBorders>
            <w:shd w:val="clear" w:color="auto" w:fill="auto"/>
          </w:tcPr>
          <w:p w:rsidR="004F61CA" w:rsidRPr="00693284" w:rsidRDefault="004F61CA" w:rsidP="00693284">
            <w:pPr>
              <w:spacing w:after="0" w:line="240" w:lineRule="exact"/>
              <w:jc w:val="center"/>
              <w:rPr>
                <w:rFonts w:ascii="Times New Roman" w:hAnsi="Times New Roman"/>
                <w:sz w:val="24"/>
                <w:szCs w:val="24"/>
                <w:lang w:eastAsia="en-US"/>
              </w:rPr>
            </w:pPr>
          </w:p>
        </w:tc>
        <w:tc>
          <w:tcPr>
            <w:tcW w:w="3827" w:type="dxa"/>
            <w:tcBorders>
              <w:left w:val="single" w:sz="4" w:space="0" w:color="auto"/>
              <w:bottom w:val="single" w:sz="1" w:space="0" w:color="000000"/>
            </w:tcBorders>
            <w:shd w:val="clear" w:color="auto" w:fill="auto"/>
          </w:tcPr>
          <w:p w:rsidR="004F61CA" w:rsidRPr="00693284" w:rsidRDefault="004F61CA"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6</w:t>
            </w:r>
          </w:p>
        </w:tc>
        <w:tc>
          <w:tcPr>
            <w:tcW w:w="2126" w:type="dxa"/>
            <w:tcBorders>
              <w:left w:val="single" w:sz="1" w:space="0" w:color="000000"/>
              <w:bottom w:val="single" w:sz="1" w:space="0" w:color="000000"/>
            </w:tcBorders>
            <w:shd w:val="clear" w:color="auto" w:fill="auto"/>
          </w:tcPr>
          <w:p w:rsidR="004F61CA" w:rsidRPr="00693284" w:rsidRDefault="004F61CA"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470149.80</w:t>
            </w:r>
          </w:p>
        </w:tc>
        <w:tc>
          <w:tcPr>
            <w:tcW w:w="1985" w:type="dxa"/>
            <w:gridSpan w:val="2"/>
            <w:tcBorders>
              <w:left w:val="single" w:sz="1" w:space="0" w:color="000000"/>
              <w:bottom w:val="single" w:sz="1" w:space="0" w:color="000000"/>
              <w:right w:val="single" w:sz="1" w:space="0" w:color="000000"/>
            </w:tcBorders>
            <w:shd w:val="clear" w:color="auto" w:fill="auto"/>
          </w:tcPr>
          <w:p w:rsidR="004F61CA" w:rsidRPr="00693284" w:rsidRDefault="004F61CA"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1313900.27</w:t>
            </w:r>
          </w:p>
        </w:tc>
      </w:tr>
      <w:tr w:rsidR="004F61CA" w:rsidRPr="00693284" w:rsidTr="00693284">
        <w:trPr>
          <w:trHeight w:val="20"/>
        </w:trPr>
        <w:tc>
          <w:tcPr>
            <w:tcW w:w="1418" w:type="dxa"/>
            <w:gridSpan w:val="2"/>
            <w:tcBorders>
              <w:left w:val="single" w:sz="1" w:space="0" w:color="000000"/>
              <w:bottom w:val="single" w:sz="1" w:space="0" w:color="000000"/>
              <w:right w:val="single" w:sz="4" w:space="0" w:color="auto"/>
            </w:tcBorders>
            <w:shd w:val="clear" w:color="auto" w:fill="auto"/>
          </w:tcPr>
          <w:p w:rsidR="004F61CA" w:rsidRPr="00693284" w:rsidRDefault="004F61CA" w:rsidP="00693284">
            <w:pPr>
              <w:spacing w:after="0" w:line="240" w:lineRule="exact"/>
              <w:jc w:val="center"/>
              <w:rPr>
                <w:rFonts w:ascii="Times New Roman" w:hAnsi="Times New Roman"/>
                <w:sz w:val="24"/>
                <w:szCs w:val="24"/>
                <w:lang w:eastAsia="en-US"/>
              </w:rPr>
            </w:pPr>
          </w:p>
        </w:tc>
        <w:tc>
          <w:tcPr>
            <w:tcW w:w="3827" w:type="dxa"/>
            <w:tcBorders>
              <w:left w:val="single" w:sz="4" w:space="0" w:color="auto"/>
              <w:bottom w:val="single" w:sz="1" w:space="0" w:color="000000"/>
            </w:tcBorders>
            <w:shd w:val="clear" w:color="auto" w:fill="auto"/>
          </w:tcPr>
          <w:p w:rsidR="004F61CA" w:rsidRPr="00693284" w:rsidRDefault="004F61CA"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7</w:t>
            </w:r>
          </w:p>
        </w:tc>
        <w:tc>
          <w:tcPr>
            <w:tcW w:w="2126" w:type="dxa"/>
            <w:tcBorders>
              <w:left w:val="single" w:sz="1" w:space="0" w:color="000000"/>
              <w:bottom w:val="single" w:sz="1" w:space="0" w:color="000000"/>
            </w:tcBorders>
            <w:shd w:val="clear" w:color="auto" w:fill="auto"/>
          </w:tcPr>
          <w:p w:rsidR="004F61CA" w:rsidRPr="00693284" w:rsidRDefault="004F61CA"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470144.48</w:t>
            </w:r>
          </w:p>
        </w:tc>
        <w:tc>
          <w:tcPr>
            <w:tcW w:w="1985" w:type="dxa"/>
            <w:gridSpan w:val="2"/>
            <w:tcBorders>
              <w:left w:val="single" w:sz="1" w:space="0" w:color="000000"/>
              <w:bottom w:val="single" w:sz="1" w:space="0" w:color="000000"/>
              <w:right w:val="single" w:sz="1" w:space="0" w:color="000000"/>
            </w:tcBorders>
            <w:shd w:val="clear" w:color="auto" w:fill="auto"/>
          </w:tcPr>
          <w:p w:rsidR="004F61CA" w:rsidRPr="00693284" w:rsidRDefault="004F61CA"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1313924.77</w:t>
            </w:r>
          </w:p>
        </w:tc>
      </w:tr>
      <w:tr w:rsidR="004F61CA" w:rsidRPr="00693284" w:rsidTr="00693284">
        <w:trPr>
          <w:trHeight w:val="20"/>
        </w:trPr>
        <w:tc>
          <w:tcPr>
            <w:tcW w:w="1418" w:type="dxa"/>
            <w:gridSpan w:val="2"/>
            <w:tcBorders>
              <w:left w:val="single" w:sz="1" w:space="0" w:color="000000"/>
              <w:bottom w:val="single" w:sz="1" w:space="0" w:color="000000"/>
              <w:right w:val="single" w:sz="4" w:space="0" w:color="auto"/>
            </w:tcBorders>
            <w:shd w:val="clear" w:color="auto" w:fill="auto"/>
          </w:tcPr>
          <w:p w:rsidR="004F61CA" w:rsidRPr="00693284" w:rsidRDefault="004F61CA" w:rsidP="00693284">
            <w:pPr>
              <w:spacing w:after="0" w:line="240" w:lineRule="exact"/>
              <w:jc w:val="center"/>
              <w:rPr>
                <w:rFonts w:ascii="Times New Roman" w:hAnsi="Times New Roman"/>
                <w:sz w:val="24"/>
                <w:szCs w:val="24"/>
                <w:lang w:eastAsia="en-US"/>
              </w:rPr>
            </w:pPr>
          </w:p>
        </w:tc>
        <w:tc>
          <w:tcPr>
            <w:tcW w:w="3827" w:type="dxa"/>
            <w:tcBorders>
              <w:left w:val="single" w:sz="4" w:space="0" w:color="auto"/>
              <w:bottom w:val="single" w:sz="1" w:space="0" w:color="000000"/>
            </w:tcBorders>
            <w:shd w:val="clear" w:color="auto" w:fill="auto"/>
          </w:tcPr>
          <w:p w:rsidR="004F61CA" w:rsidRPr="00693284" w:rsidRDefault="004F61CA"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8</w:t>
            </w:r>
          </w:p>
        </w:tc>
        <w:tc>
          <w:tcPr>
            <w:tcW w:w="2126" w:type="dxa"/>
            <w:tcBorders>
              <w:left w:val="single" w:sz="1" w:space="0" w:color="000000"/>
              <w:bottom w:val="single" w:sz="1" w:space="0" w:color="000000"/>
            </w:tcBorders>
            <w:shd w:val="clear" w:color="auto" w:fill="auto"/>
          </w:tcPr>
          <w:p w:rsidR="004F61CA" w:rsidRPr="00693284" w:rsidRDefault="004F61CA"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470114.90</w:t>
            </w:r>
          </w:p>
        </w:tc>
        <w:tc>
          <w:tcPr>
            <w:tcW w:w="1985" w:type="dxa"/>
            <w:gridSpan w:val="2"/>
            <w:tcBorders>
              <w:left w:val="single" w:sz="1" w:space="0" w:color="000000"/>
              <w:bottom w:val="single" w:sz="1" w:space="0" w:color="000000"/>
              <w:right w:val="single" w:sz="1" w:space="0" w:color="000000"/>
            </w:tcBorders>
            <w:shd w:val="clear" w:color="auto" w:fill="auto"/>
          </w:tcPr>
          <w:p w:rsidR="004F61CA" w:rsidRPr="00693284" w:rsidRDefault="004F61CA"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1313918.38</w:t>
            </w:r>
          </w:p>
        </w:tc>
      </w:tr>
      <w:tr w:rsidR="004F61CA" w:rsidRPr="00693284" w:rsidTr="00693284">
        <w:trPr>
          <w:trHeight w:val="20"/>
        </w:trPr>
        <w:tc>
          <w:tcPr>
            <w:tcW w:w="1418" w:type="dxa"/>
            <w:gridSpan w:val="2"/>
            <w:tcBorders>
              <w:left w:val="single" w:sz="1" w:space="0" w:color="000000"/>
              <w:bottom w:val="single" w:sz="1" w:space="0" w:color="000000"/>
              <w:right w:val="single" w:sz="4" w:space="0" w:color="auto"/>
            </w:tcBorders>
            <w:shd w:val="clear" w:color="auto" w:fill="auto"/>
          </w:tcPr>
          <w:p w:rsidR="004F61CA" w:rsidRPr="00693284" w:rsidRDefault="004F61CA" w:rsidP="00693284">
            <w:pPr>
              <w:spacing w:after="0" w:line="240" w:lineRule="exact"/>
              <w:jc w:val="center"/>
              <w:rPr>
                <w:rFonts w:ascii="Times New Roman" w:hAnsi="Times New Roman"/>
                <w:sz w:val="24"/>
                <w:szCs w:val="24"/>
                <w:lang w:eastAsia="en-US"/>
              </w:rPr>
            </w:pPr>
          </w:p>
        </w:tc>
        <w:tc>
          <w:tcPr>
            <w:tcW w:w="3827" w:type="dxa"/>
            <w:tcBorders>
              <w:left w:val="single" w:sz="4" w:space="0" w:color="auto"/>
              <w:bottom w:val="single" w:sz="1" w:space="0" w:color="000000"/>
            </w:tcBorders>
            <w:shd w:val="clear" w:color="auto" w:fill="auto"/>
          </w:tcPr>
          <w:p w:rsidR="004F61CA" w:rsidRPr="00693284" w:rsidRDefault="004F61CA"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1</w:t>
            </w:r>
          </w:p>
        </w:tc>
        <w:tc>
          <w:tcPr>
            <w:tcW w:w="2126" w:type="dxa"/>
            <w:tcBorders>
              <w:left w:val="single" w:sz="1" w:space="0" w:color="000000"/>
              <w:bottom w:val="single" w:sz="1" w:space="0" w:color="000000"/>
            </w:tcBorders>
            <w:shd w:val="clear" w:color="auto" w:fill="auto"/>
          </w:tcPr>
          <w:p w:rsidR="004F61CA" w:rsidRPr="00693284" w:rsidRDefault="004F61CA"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470143.59</w:t>
            </w:r>
          </w:p>
        </w:tc>
        <w:tc>
          <w:tcPr>
            <w:tcW w:w="1985" w:type="dxa"/>
            <w:gridSpan w:val="2"/>
            <w:tcBorders>
              <w:left w:val="single" w:sz="1" w:space="0" w:color="000000"/>
              <w:bottom w:val="single" w:sz="1" w:space="0" w:color="000000"/>
              <w:right w:val="single" w:sz="1" w:space="0" w:color="000000"/>
            </w:tcBorders>
            <w:shd w:val="clear" w:color="auto" w:fill="auto"/>
          </w:tcPr>
          <w:p w:rsidR="004F61CA" w:rsidRPr="00693284" w:rsidRDefault="004F61CA"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1313782.48</w:t>
            </w:r>
          </w:p>
        </w:tc>
      </w:tr>
      <w:tr w:rsidR="004F61CA" w:rsidRPr="00693284" w:rsidTr="00693284">
        <w:trPr>
          <w:trHeight w:val="20"/>
        </w:trPr>
        <w:tc>
          <w:tcPr>
            <w:tcW w:w="1418" w:type="dxa"/>
            <w:gridSpan w:val="2"/>
            <w:tcBorders>
              <w:left w:val="single" w:sz="1" w:space="0" w:color="000000"/>
              <w:bottom w:val="single" w:sz="1" w:space="0" w:color="000000"/>
              <w:right w:val="single" w:sz="4" w:space="0" w:color="auto"/>
            </w:tcBorders>
            <w:shd w:val="clear" w:color="auto" w:fill="auto"/>
          </w:tcPr>
          <w:p w:rsidR="004F61CA" w:rsidRPr="00693284" w:rsidRDefault="004F61CA" w:rsidP="00693284">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13.</w:t>
            </w:r>
          </w:p>
        </w:tc>
        <w:tc>
          <w:tcPr>
            <w:tcW w:w="7938" w:type="dxa"/>
            <w:gridSpan w:val="4"/>
            <w:tcBorders>
              <w:left w:val="single" w:sz="4" w:space="0" w:color="auto"/>
              <w:bottom w:val="single" w:sz="1" w:space="0" w:color="000000"/>
              <w:right w:val="single" w:sz="1" w:space="0" w:color="000000"/>
            </w:tcBorders>
            <w:shd w:val="clear" w:color="auto" w:fill="auto"/>
          </w:tcPr>
          <w:p w:rsidR="004F61CA" w:rsidRPr="00693284" w:rsidRDefault="004F61CA"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Линия 13</w:t>
            </w:r>
          </w:p>
        </w:tc>
      </w:tr>
      <w:tr w:rsidR="004F61CA" w:rsidRPr="00693284" w:rsidTr="00693284">
        <w:trPr>
          <w:trHeight w:val="20"/>
        </w:trPr>
        <w:tc>
          <w:tcPr>
            <w:tcW w:w="1418" w:type="dxa"/>
            <w:gridSpan w:val="2"/>
            <w:tcBorders>
              <w:left w:val="single" w:sz="1" w:space="0" w:color="000000"/>
              <w:bottom w:val="single" w:sz="1" w:space="0" w:color="000000"/>
              <w:right w:val="single" w:sz="4" w:space="0" w:color="auto"/>
            </w:tcBorders>
            <w:shd w:val="clear" w:color="auto" w:fill="auto"/>
          </w:tcPr>
          <w:p w:rsidR="004F61CA" w:rsidRPr="00693284" w:rsidRDefault="004F61CA" w:rsidP="00693284">
            <w:pPr>
              <w:spacing w:after="0" w:line="240" w:lineRule="exact"/>
              <w:jc w:val="center"/>
              <w:rPr>
                <w:rFonts w:ascii="Times New Roman" w:hAnsi="Times New Roman"/>
                <w:sz w:val="24"/>
                <w:szCs w:val="24"/>
                <w:lang w:eastAsia="en-US"/>
              </w:rPr>
            </w:pPr>
          </w:p>
        </w:tc>
        <w:tc>
          <w:tcPr>
            <w:tcW w:w="3827" w:type="dxa"/>
            <w:tcBorders>
              <w:left w:val="single" w:sz="4" w:space="0" w:color="auto"/>
              <w:bottom w:val="single" w:sz="1" w:space="0" w:color="000000"/>
            </w:tcBorders>
            <w:shd w:val="clear" w:color="auto" w:fill="auto"/>
          </w:tcPr>
          <w:p w:rsidR="004F61CA" w:rsidRPr="00693284" w:rsidRDefault="004F61CA"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1</w:t>
            </w:r>
          </w:p>
        </w:tc>
        <w:tc>
          <w:tcPr>
            <w:tcW w:w="2126" w:type="dxa"/>
            <w:tcBorders>
              <w:left w:val="single" w:sz="1" w:space="0" w:color="000000"/>
              <w:bottom w:val="single" w:sz="1" w:space="0" w:color="000000"/>
            </w:tcBorders>
            <w:shd w:val="clear" w:color="auto" w:fill="auto"/>
          </w:tcPr>
          <w:p w:rsidR="004F61CA" w:rsidRPr="00693284" w:rsidRDefault="004F61CA"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470231.70</w:t>
            </w:r>
          </w:p>
        </w:tc>
        <w:tc>
          <w:tcPr>
            <w:tcW w:w="1985" w:type="dxa"/>
            <w:gridSpan w:val="2"/>
            <w:tcBorders>
              <w:left w:val="single" w:sz="1" w:space="0" w:color="000000"/>
              <w:bottom w:val="single" w:sz="1" w:space="0" w:color="000000"/>
              <w:right w:val="single" w:sz="1" w:space="0" w:color="000000"/>
            </w:tcBorders>
            <w:shd w:val="clear" w:color="auto" w:fill="auto"/>
          </w:tcPr>
          <w:p w:rsidR="004F61CA" w:rsidRPr="00693284" w:rsidRDefault="004F61CA"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1313801.08</w:t>
            </w:r>
          </w:p>
        </w:tc>
      </w:tr>
      <w:tr w:rsidR="004F61CA" w:rsidRPr="00693284" w:rsidTr="00693284">
        <w:trPr>
          <w:trHeight w:val="20"/>
        </w:trPr>
        <w:tc>
          <w:tcPr>
            <w:tcW w:w="1418" w:type="dxa"/>
            <w:gridSpan w:val="2"/>
            <w:tcBorders>
              <w:left w:val="single" w:sz="1" w:space="0" w:color="000000"/>
              <w:bottom w:val="single" w:sz="1" w:space="0" w:color="000000"/>
              <w:right w:val="single" w:sz="4" w:space="0" w:color="auto"/>
            </w:tcBorders>
            <w:shd w:val="clear" w:color="auto" w:fill="auto"/>
          </w:tcPr>
          <w:p w:rsidR="004F61CA" w:rsidRPr="00693284" w:rsidRDefault="004F61CA" w:rsidP="00693284">
            <w:pPr>
              <w:spacing w:after="0" w:line="240" w:lineRule="exact"/>
              <w:jc w:val="center"/>
              <w:rPr>
                <w:rFonts w:ascii="Times New Roman" w:hAnsi="Times New Roman"/>
                <w:sz w:val="24"/>
                <w:szCs w:val="24"/>
                <w:lang w:eastAsia="en-US"/>
              </w:rPr>
            </w:pPr>
          </w:p>
        </w:tc>
        <w:tc>
          <w:tcPr>
            <w:tcW w:w="3827" w:type="dxa"/>
            <w:tcBorders>
              <w:left w:val="single" w:sz="4" w:space="0" w:color="auto"/>
              <w:bottom w:val="single" w:sz="1" w:space="0" w:color="000000"/>
            </w:tcBorders>
            <w:shd w:val="clear" w:color="auto" w:fill="auto"/>
          </w:tcPr>
          <w:p w:rsidR="004F61CA" w:rsidRPr="00693284" w:rsidRDefault="004F61CA"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2</w:t>
            </w:r>
          </w:p>
        </w:tc>
        <w:tc>
          <w:tcPr>
            <w:tcW w:w="2126" w:type="dxa"/>
            <w:tcBorders>
              <w:left w:val="single" w:sz="1" w:space="0" w:color="000000"/>
              <w:bottom w:val="single" w:sz="1" w:space="0" w:color="000000"/>
            </w:tcBorders>
            <w:shd w:val="clear" w:color="auto" w:fill="auto"/>
          </w:tcPr>
          <w:p w:rsidR="004F61CA" w:rsidRPr="00693284" w:rsidRDefault="004F61CA"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470290.46</w:t>
            </w:r>
          </w:p>
        </w:tc>
        <w:tc>
          <w:tcPr>
            <w:tcW w:w="1985" w:type="dxa"/>
            <w:gridSpan w:val="2"/>
            <w:tcBorders>
              <w:left w:val="single" w:sz="1" w:space="0" w:color="000000"/>
              <w:bottom w:val="single" w:sz="1" w:space="0" w:color="000000"/>
              <w:right w:val="single" w:sz="1" w:space="0" w:color="000000"/>
            </w:tcBorders>
            <w:shd w:val="clear" w:color="auto" w:fill="auto"/>
          </w:tcPr>
          <w:p w:rsidR="004F61CA" w:rsidRPr="00693284" w:rsidRDefault="004F61CA"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1313813.62</w:t>
            </w:r>
          </w:p>
        </w:tc>
      </w:tr>
      <w:tr w:rsidR="004F61CA" w:rsidRPr="00693284" w:rsidTr="00693284">
        <w:trPr>
          <w:trHeight w:val="20"/>
        </w:trPr>
        <w:tc>
          <w:tcPr>
            <w:tcW w:w="1418" w:type="dxa"/>
            <w:gridSpan w:val="2"/>
            <w:tcBorders>
              <w:left w:val="single" w:sz="1" w:space="0" w:color="000000"/>
              <w:bottom w:val="single" w:sz="1" w:space="0" w:color="000000"/>
              <w:right w:val="single" w:sz="4" w:space="0" w:color="auto"/>
            </w:tcBorders>
            <w:shd w:val="clear" w:color="auto" w:fill="auto"/>
          </w:tcPr>
          <w:p w:rsidR="004F61CA" w:rsidRPr="00693284" w:rsidRDefault="004F61CA" w:rsidP="00693284">
            <w:pPr>
              <w:spacing w:after="0" w:line="240" w:lineRule="exact"/>
              <w:jc w:val="center"/>
              <w:rPr>
                <w:rFonts w:ascii="Times New Roman" w:hAnsi="Times New Roman"/>
                <w:sz w:val="24"/>
                <w:szCs w:val="24"/>
                <w:lang w:eastAsia="en-US"/>
              </w:rPr>
            </w:pPr>
          </w:p>
        </w:tc>
        <w:tc>
          <w:tcPr>
            <w:tcW w:w="3827" w:type="dxa"/>
            <w:tcBorders>
              <w:left w:val="single" w:sz="4" w:space="0" w:color="auto"/>
              <w:bottom w:val="single" w:sz="1" w:space="0" w:color="000000"/>
            </w:tcBorders>
            <w:shd w:val="clear" w:color="auto" w:fill="auto"/>
          </w:tcPr>
          <w:p w:rsidR="004F61CA" w:rsidRPr="00693284" w:rsidRDefault="004F61CA"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3</w:t>
            </w:r>
          </w:p>
        </w:tc>
        <w:tc>
          <w:tcPr>
            <w:tcW w:w="2126" w:type="dxa"/>
            <w:tcBorders>
              <w:left w:val="single" w:sz="1" w:space="0" w:color="000000"/>
              <w:bottom w:val="single" w:sz="1" w:space="0" w:color="000000"/>
            </w:tcBorders>
            <w:shd w:val="clear" w:color="auto" w:fill="auto"/>
          </w:tcPr>
          <w:p w:rsidR="004F61CA" w:rsidRPr="00693284" w:rsidRDefault="004F61CA"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470266.89</w:t>
            </w:r>
          </w:p>
        </w:tc>
        <w:tc>
          <w:tcPr>
            <w:tcW w:w="1985" w:type="dxa"/>
            <w:gridSpan w:val="2"/>
            <w:tcBorders>
              <w:left w:val="single" w:sz="1" w:space="0" w:color="000000"/>
              <w:bottom w:val="single" w:sz="1" w:space="0" w:color="000000"/>
              <w:right w:val="single" w:sz="1" w:space="0" w:color="000000"/>
            </w:tcBorders>
            <w:shd w:val="clear" w:color="auto" w:fill="auto"/>
          </w:tcPr>
          <w:p w:rsidR="004F61CA" w:rsidRPr="00693284" w:rsidRDefault="004F61CA"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1313924.18</w:t>
            </w:r>
          </w:p>
        </w:tc>
      </w:tr>
      <w:tr w:rsidR="004F61CA" w:rsidRPr="00693284" w:rsidTr="00693284">
        <w:trPr>
          <w:trHeight w:val="20"/>
        </w:trPr>
        <w:tc>
          <w:tcPr>
            <w:tcW w:w="1418" w:type="dxa"/>
            <w:gridSpan w:val="2"/>
            <w:tcBorders>
              <w:left w:val="single" w:sz="1" w:space="0" w:color="000000"/>
              <w:bottom w:val="single" w:sz="1" w:space="0" w:color="000000"/>
              <w:right w:val="single" w:sz="4" w:space="0" w:color="auto"/>
            </w:tcBorders>
            <w:shd w:val="clear" w:color="auto" w:fill="auto"/>
          </w:tcPr>
          <w:p w:rsidR="004F61CA" w:rsidRPr="00693284" w:rsidRDefault="004F61CA" w:rsidP="00693284">
            <w:pPr>
              <w:spacing w:after="0" w:line="240" w:lineRule="exact"/>
              <w:jc w:val="center"/>
              <w:rPr>
                <w:rFonts w:ascii="Times New Roman" w:hAnsi="Times New Roman"/>
                <w:sz w:val="24"/>
                <w:szCs w:val="24"/>
                <w:lang w:eastAsia="en-US"/>
              </w:rPr>
            </w:pPr>
          </w:p>
        </w:tc>
        <w:tc>
          <w:tcPr>
            <w:tcW w:w="3827" w:type="dxa"/>
            <w:tcBorders>
              <w:left w:val="single" w:sz="4" w:space="0" w:color="auto"/>
              <w:bottom w:val="single" w:sz="1" w:space="0" w:color="000000"/>
            </w:tcBorders>
            <w:shd w:val="clear" w:color="auto" w:fill="auto"/>
          </w:tcPr>
          <w:p w:rsidR="004F61CA" w:rsidRPr="00693284" w:rsidRDefault="004F61CA"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4</w:t>
            </w:r>
          </w:p>
        </w:tc>
        <w:tc>
          <w:tcPr>
            <w:tcW w:w="2126" w:type="dxa"/>
            <w:tcBorders>
              <w:left w:val="single" w:sz="1" w:space="0" w:color="000000"/>
              <w:bottom w:val="single" w:sz="1" w:space="0" w:color="000000"/>
            </w:tcBorders>
            <w:shd w:val="clear" w:color="auto" w:fill="auto"/>
          </w:tcPr>
          <w:p w:rsidR="004F61CA" w:rsidRPr="00693284" w:rsidRDefault="004F61CA"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470208.21</w:t>
            </w:r>
          </w:p>
        </w:tc>
        <w:tc>
          <w:tcPr>
            <w:tcW w:w="1985" w:type="dxa"/>
            <w:gridSpan w:val="2"/>
            <w:tcBorders>
              <w:left w:val="single" w:sz="1" w:space="0" w:color="000000"/>
              <w:bottom w:val="single" w:sz="1" w:space="0" w:color="000000"/>
              <w:right w:val="single" w:sz="1" w:space="0" w:color="000000"/>
            </w:tcBorders>
            <w:shd w:val="clear" w:color="auto" w:fill="auto"/>
          </w:tcPr>
          <w:p w:rsidR="004F61CA" w:rsidRPr="00693284" w:rsidRDefault="004F61CA"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1313911.66</w:t>
            </w:r>
          </w:p>
        </w:tc>
      </w:tr>
      <w:tr w:rsidR="004F61CA" w:rsidRPr="00693284" w:rsidTr="00693284">
        <w:trPr>
          <w:trHeight w:val="20"/>
        </w:trPr>
        <w:tc>
          <w:tcPr>
            <w:tcW w:w="1418" w:type="dxa"/>
            <w:gridSpan w:val="2"/>
            <w:tcBorders>
              <w:left w:val="single" w:sz="1" w:space="0" w:color="000000"/>
              <w:bottom w:val="single" w:sz="1" w:space="0" w:color="000000"/>
              <w:right w:val="single" w:sz="4" w:space="0" w:color="auto"/>
            </w:tcBorders>
            <w:shd w:val="clear" w:color="auto" w:fill="auto"/>
          </w:tcPr>
          <w:p w:rsidR="004F61CA" w:rsidRPr="00693284" w:rsidRDefault="004F61CA" w:rsidP="00693284">
            <w:pPr>
              <w:spacing w:after="0" w:line="240" w:lineRule="exact"/>
              <w:jc w:val="center"/>
              <w:rPr>
                <w:rFonts w:ascii="Times New Roman" w:hAnsi="Times New Roman"/>
                <w:sz w:val="24"/>
                <w:szCs w:val="24"/>
                <w:lang w:eastAsia="en-US"/>
              </w:rPr>
            </w:pPr>
          </w:p>
        </w:tc>
        <w:tc>
          <w:tcPr>
            <w:tcW w:w="3827" w:type="dxa"/>
            <w:tcBorders>
              <w:left w:val="single" w:sz="4" w:space="0" w:color="auto"/>
              <w:bottom w:val="single" w:sz="1" w:space="0" w:color="000000"/>
            </w:tcBorders>
            <w:shd w:val="clear" w:color="auto" w:fill="auto"/>
          </w:tcPr>
          <w:p w:rsidR="004F61CA" w:rsidRPr="00693284" w:rsidRDefault="004F61CA"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1</w:t>
            </w:r>
          </w:p>
        </w:tc>
        <w:tc>
          <w:tcPr>
            <w:tcW w:w="2126" w:type="dxa"/>
            <w:tcBorders>
              <w:left w:val="single" w:sz="1" w:space="0" w:color="000000"/>
              <w:bottom w:val="single" w:sz="1" w:space="0" w:color="000000"/>
            </w:tcBorders>
            <w:shd w:val="clear" w:color="auto" w:fill="auto"/>
          </w:tcPr>
          <w:p w:rsidR="004F61CA" w:rsidRPr="00693284" w:rsidRDefault="004F61CA"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470231.70</w:t>
            </w:r>
          </w:p>
        </w:tc>
        <w:tc>
          <w:tcPr>
            <w:tcW w:w="1985" w:type="dxa"/>
            <w:gridSpan w:val="2"/>
            <w:tcBorders>
              <w:left w:val="single" w:sz="1" w:space="0" w:color="000000"/>
              <w:bottom w:val="single" w:sz="1" w:space="0" w:color="000000"/>
              <w:right w:val="single" w:sz="1" w:space="0" w:color="000000"/>
            </w:tcBorders>
            <w:shd w:val="clear" w:color="auto" w:fill="auto"/>
          </w:tcPr>
          <w:p w:rsidR="004F61CA" w:rsidRPr="00693284" w:rsidRDefault="004F61CA"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1313801.08</w:t>
            </w:r>
          </w:p>
        </w:tc>
      </w:tr>
      <w:tr w:rsidR="004F61CA" w:rsidRPr="00693284" w:rsidTr="00693284">
        <w:trPr>
          <w:trHeight w:val="20"/>
        </w:trPr>
        <w:tc>
          <w:tcPr>
            <w:tcW w:w="1418" w:type="dxa"/>
            <w:gridSpan w:val="2"/>
            <w:tcBorders>
              <w:left w:val="single" w:sz="1" w:space="0" w:color="000000"/>
              <w:bottom w:val="single" w:sz="1" w:space="0" w:color="000000"/>
              <w:right w:val="single" w:sz="4" w:space="0" w:color="auto"/>
            </w:tcBorders>
            <w:shd w:val="clear" w:color="auto" w:fill="auto"/>
          </w:tcPr>
          <w:p w:rsidR="004F61CA" w:rsidRPr="00693284" w:rsidRDefault="004F61CA" w:rsidP="00693284">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14.</w:t>
            </w:r>
          </w:p>
        </w:tc>
        <w:tc>
          <w:tcPr>
            <w:tcW w:w="7938" w:type="dxa"/>
            <w:gridSpan w:val="4"/>
            <w:tcBorders>
              <w:left w:val="single" w:sz="4" w:space="0" w:color="auto"/>
              <w:bottom w:val="single" w:sz="1" w:space="0" w:color="000000"/>
              <w:right w:val="single" w:sz="1" w:space="0" w:color="000000"/>
            </w:tcBorders>
            <w:shd w:val="clear" w:color="auto" w:fill="auto"/>
          </w:tcPr>
          <w:p w:rsidR="004F61CA" w:rsidRPr="00693284" w:rsidRDefault="004F61CA"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Линия 14</w:t>
            </w:r>
          </w:p>
        </w:tc>
      </w:tr>
      <w:tr w:rsidR="004F61CA" w:rsidRPr="00693284" w:rsidTr="00693284">
        <w:trPr>
          <w:trHeight w:val="20"/>
        </w:trPr>
        <w:tc>
          <w:tcPr>
            <w:tcW w:w="1418" w:type="dxa"/>
            <w:gridSpan w:val="2"/>
            <w:tcBorders>
              <w:left w:val="single" w:sz="1" w:space="0" w:color="000000"/>
              <w:bottom w:val="single" w:sz="1" w:space="0" w:color="000000"/>
              <w:right w:val="single" w:sz="4" w:space="0" w:color="auto"/>
            </w:tcBorders>
            <w:shd w:val="clear" w:color="auto" w:fill="auto"/>
          </w:tcPr>
          <w:p w:rsidR="004F61CA" w:rsidRPr="00693284" w:rsidRDefault="004F61CA" w:rsidP="00693284">
            <w:pPr>
              <w:spacing w:after="0" w:line="240" w:lineRule="exact"/>
              <w:jc w:val="center"/>
              <w:rPr>
                <w:rFonts w:ascii="Times New Roman" w:hAnsi="Times New Roman"/>
                <w:sz w:val="24"/>
                <w:szCs w:val="24"/>
                <w:lang w:eastAsia="en-US"/>
              </w:rPr>
            </w:pPr>
          </w:p>
        </w:tc>
        <w:tc>
          <w:tcPr>
            <w:tcW w:w="3827" w:type="dxa"/>
            <w:tcBorders>
              <w:left w:val="single" w:sz="4" w:space="0" w:color="auto"/>
              <w:bottom w:val="single" w:sz="1" w:space="0" w:color="000000"/>
            </w:tcBorders>
            <w:shd w:val="clear" w:color="auto" w:fill="auto"/>
          </w:tcPr>
          <w:p w:rsidR="004F61CA" w:rsidRPr="00693284" w:rsidRDefault="004F61CA"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1</w:t>
            </w:r>
          </w:p>
        </w:tc>
        <w:tc>
          <w:tcPr>
            <w:tcW w:w="2126" w:type="dxa"/>
            <w:tcBorders>
              <w:left w:val="single" w:sz="1" w:space="0" w:color="000000"/>
              <w:bottom w:val="single" w:sz="1" w:space="0" w:color="000000"/>
            </w:tcBorders>
            <w:shd w:val="clear" w:color="auto" w:fill="auto"/>
          </w:tcPr>
          <w:p w:rsidR="004F61CA" w:rsidRPr="00693284" w:rsidRDefault="004F61CA"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470305.79</w:t>
            </w:r>
          </w:p>
        </w:tc>
        <w:tc>
          <w:tcPr>
            <w:tcW w:w="1985" w:type="dxa"/>
            <w:gridSpan w:val="2"/>
            <w:tcBorders>
              <w:left w:val="single" w:sz="1" w:space="0" w:color="000000"/>
              <w:bottom w:val="single" w:sz="1" w:space="0" w:color="000000"/>
              <w:right w:val="single" w:sz="1" w:space="0" w:color="000000"/>
            </w:tcBorders>
            <w:shd w:val="clear" w:color="auto" w:fill="auto"/>
          </w:tcPr>
          <w:p w:rsidR="004F61CA" w:rsidRPr="00693284" w:rsidRDefault="004F61CA"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1313816.96</w:t>
            </w:r>
          </w:p>
        </w:tc>
      </w:tr>
      <w:tr w:rsidR="004F61CA" w:rsidRPr="00693284" w:rsidTr="00693284">
        <w:trPr>
          <w:trHeight w:val="20"/>
        </w:trPr>
        <w:tc>
          <w:tcPr>
            <w:tcW w:w="1418" w:type="dxa"/>
            <w:gridSpan w:val="2"/>
            <w:tcBorders>
              <w:left w:val="single" w:sz="1" w:space="0" w:color="000000"/>
              <w:bottom w:val="single" w:sz="1" w:space="0" w:color="000000"/>
              <w:right w:val="single" w:sz="4" w:space="0" w:color="auto"/>
            </w:tcBorders>
            <w:shd w:val="clear" w:color="auto" w:fill="auto"/>
          </w:tcPr>
          <w:p w:rsidR="004F61CA" w:rsidRPr="00693284" w:rsidRDefault="004F61CA" w:rsidP="00693284">
            <w:pPr>
              <w:spacing w:after="0" w:line="240" w:lineRule="exact"/>
              <w:jc w:val="center"/>
              <w:rPr>
                <w:rFonts w:ascii="Times New Roman" w:hAnsi="Times New Roman"/>
                <w:sz w:val="24"/>
                <w:szCs w:val="24"/>
                <w:lang w:eastAsia="en-US"/>
              </w:rPr>
            </w:pPr>
          </w:p>
        </w:tc>
        <w:tc>
          <w:tcPr>
            <w:tcW w:w="3827" w:type="dxa"/>
            <w:tcBorders>
              <w:left w:val="single" w:sz="4" w:space="0" w:color="auto"/>
              <w:bottom w:val="single" w:sz="1" w:space="0" w:color="000000"/>
            </w:tcBorders>
            <w:shd w:val="clear" w:color="auto" w:fill="auto"/>
          </w:tcPr>
          <w:p w:rsidR="004F61CA" w:rsidRPr="00693284" w:rsidRDefault="004F61CA"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2</w:t>
            </w:r>
          </w:p>
        </w:tc>
        <w:tc>
          <w:tcPr>
            <w:tcW w:w="2126" w:type="dxa"/>
            <w:tcBorders>
              <w:left w:val="single" w:sz="1" w:space="0" w:color="000000"/>
              <w:bottom w:val="single" w:sz="1" w:space="0" w:color="000000"/>
            </w:tcBorders>
            <w:shd w:val="clear" w:color="auto" w:fill="auto"/>
          </w:tcPr>
          <w:p w:rsidR="004F61CA" w:rsidRPr="00693284" w:rsidRDefault="004F61CA"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470341.87</w:t>
            </w:r>
          </w:p>
        </w:tc>
        <w:tc>
          <w:tcPr>
            <w:tcW w:w="1985" w:type="dxa"/>
            <w:gridSpan w:val="2"/>
            <w:tcBorders>
              <w:left w:val="single" w:sz="1" w:space="0" w:color="000000"/>
              <w:bottom w:val="single" w:sz="1" w:space="0" w:color="000000"/>
              <w:right w:val="single" w:sz="1" w:space="0" w:color="000000"/>
            </w:tcBorders>
            <w:shd w:val="clear" w:color="auto" w:fill="auto"/>
          </w:tcPr>
          <w:p w:rsidR="004F61CA" w:rsidRPr="00693284" w:rsidRDefault="004F61CA"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1313824.62</w:t>
            </w:r>
          </w:p>
        </w:tc>
      </w:tr>
      <w:tr w:rsidR="004F61CA" w:rsidRPr="00693284" w:rsidTr="00693284">
        <w:trPr>
          <w:trHeight w:val="20"/>
        </w:trPr>
        <w:tc>
          <w:tcPr>
            <w:tcW w:w="1418" w:type="dxa"/>
            <w:gridSpan w:val="2"/>
            <w:tcBorders>
              <w:left w:val="single" w:sz="1" w:space="0" w:color="000000"/>
              <w:bottom w:val="single" w:sz="1" w:space="0" w:color="000000"/>
              <w:right w:val="single" w:sz="4" w:space="0" w:color="auto"/>
            </w:tcBorders>
            <w:shd w:val="clear" w:color="auto" w:fill="auto"/>
          </w:tcPr>
          <w:p w:rsidR="004F61CA" w:rsidRPr="00693284" w:rsidRDefault="004F61CA" w:rsidP="00693284">
            <w:pPr>
              <w:spacing w:after="0" w:line="240" w:lineRule="exact"/>
              <w:jc w:val="center"/>
              <w:rPr>
                <w:rFonts w:ascii="Times New Roman" w:hAnsi="Times New Roman"/>
                <w:sz w:val="24"/>
                <w:szCs w:val="24"/>
                <w:lang w:eastAsia="en-US"/>
              </w:rPr>
            </w:pPr>
          </w:p>
        </w:tc>
        <w:tc>
          <w:tcPr>
            <w:tcW w:w="3827" w:type="dxa"/>
            <w:tcBorders>
              <w:left w:val="single" w:sz="4" w:space="0" w:color="auto"/>
              <w:bottom w:val="single" w:sz="1" w:space="0" w:color="000000"/>
            </w:tcBorders>
            <w:shd w:val="clear" w:color="auto" w:fill="auto"/>
          </w:tcPr>
          <w:p w:rsidR="004F61CA" w:rsidRPr="00693284" w:rsidRDefault="004F61CA"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3</w:t>
            </w:r>
          </w:p>
        </w:tc>
        <w:tc>
          <w:tcPr>
            <w:tcW w:w="2126" w:type="dxa"/>
            <w:tcBorders>
              <w:left w:val="single" w:sz="1" w:space="0" w:color="000000"/>
              <w:bottom w:val="single" w:sz="1" w:space="0" w:color="000000"/>
            </w:tcBorders>
            <w:shd w:val="clear" w:color="auto" w:fill="auto"/>
          </w:tcPr>
          <w:p w:rsidR="004F61CA" w:rsidRPr="00693284" w:rsidRDefault="004F61CA"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470319.49</w:t>
            </w:r>
          </w:p>
        </w:tc>
        <w:tc>
          <w:tcPr>
            <w:tcW w:w="1985" w:type="dxa"/>
            <w:gridSpan w:val="2"/>
            <w:tcBorders>
              <w:left w:val="single" w:sz="1" w:space="0" w:color="000000"/>
              <w:bottom w:val="single" w:sz="1" w:space="0" w:color="000000"/>
              <w:right w:val="single" w:sz="1" w:space="0" w:color="000000"/>
            </w:tcBorders>
            <w:shd w:val="clear" w:color="auto" w:fill="auto"/>
          </w:tcPr>
          <w:p w:rsidR="004F61CA" w:rsidRPr="00693284" w:rsidRDefault="004F61CA"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1313931.84</w:t>
            </w:r>
          </w:p>
        </w:tc>
      </w:tr>
      <w:tr w:rsidR="004F61CA" w:rsidRPr="00693284" w:rsidTr="00693284">
        <w:trPr>
          <w:trHeight w:val="20"/>
        </w:trPr>
        <w:tc>
          <w:tcPr>
            <w:tcW w:w="1418" w:type="dxa"/>
            <w:gridSpan w:val="2"/>
            <w:tcBorders>
              <w:left w:val="single" w:sz="1" w:space="0" w:color="000000"/>
              <w:bottom w:val="single" w:sz="1" w:space="0" w:color="000000"/>
              <w:right w:val="single" w:sz="4" w:space="0" w:color="auto"/>
            </w:tcBorders>
            <w:shd w:val="clear" w:color="auto" w:fill="auto"/>
          </w:tcPr>
          <w:p w:rsidR="004F61CA" w:rsidRPr="00693284" w:rsidRDefault="004F61CA" w:rsidP="00693284">
            <w:pPr>
              <w:spacing w:after="0" w:line="240" w:lineRule="exact"/>
              <w:jc w:val="center"/>
              <w:rPr>
                <w:rFonts w:ascii="Times New Roman" w:hAnsi="Times New Roman"/>
                <w:sz w:val="24"/>
                <w:szCs w:val="24"/>
                <w:lang w:eastAsia="en-US"/>
              </w:rPr>
            </w:pPr>
          </w:p>
        </w:tc>
        <w:tc>
          <w:tcPr>
            <w:tcW w:w="3827" w:type="dxa"/>
            <w:tcBorders>
              <w:left w:val="single" w:sz="4" w:space="0" w:color="auto"/>
              <w:bottom w:val="single" w:sz="1" w:space="0" w:color="000000"/>
            </w:tcBorders>
            <w:shd w:val="clear" w:color="auto" w:fill="auto"/>
          </w:tcPr>
          <w:p w:rsidR="004F61CA" w:rsidRPr="00693284" w:rsidRDefault="004F61CA"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4</w:t>
            </w:r>
          </w:p>
        </w:tc>
        <w:tc>
          <w:tcPr>
            <w:tcW w:w="2126" w:type="dxa"/>
            <w:tcBorders>
              <w:left w:val="single" w:sz="1" w:space="0" w:color="000000"/>
              <w:bottom w:val="single" w:sz="1" w:space="0" w:color="000000"/>
            </w:tcBorders>
            <w:shd w:val="clear" w:color="auto" w:fill="auto"/>
          </w:tcPr>
          <w:p w:rsidR="004F61CA" w:rsidRPr="00693284" w:rsidRDefault="004F61CA"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470283.11</w:t>
            </w:r>
          </w:p>
        </w:tc>
        <w:tc>
          <w:tcPr>
            <w:tcW w:w="1985" w:type="dxa"/>
            <w:gridSpan w:val="2"/>
            <w:tcBorders>
              <w:left w:val="single" w:sz="1" w:space="0" w:color="000000"/>
              <w:bottom w:val="single" w:sz="1" w:space="0" w:color="000000"/>
              <w:right w:val="single" w:sz="1" w:space="0" w:color="000000"/>
            </w:tcBorders>
            <w:shd w:val="clear" w:color="auto" w:fill="auto"/>
          </w:tcPr>
          <w:p w:rsidR="004F61CA" w:rsidRPr="00693284" w:rsidRDefault="004F61CA"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1313924.22</w:t>
            </w:r>
          </w:p>
        </w:tc>
      </w:tr>
      <w:tr w:rsidR="004F61CA" w:rsidRPr="00693284" w:rsidTr="00693284">
        <w:trPr>
          <w:trHeight w:val="20"/>
        </w:trPr>
        <w:tc>
          <w:tcPr>
            <w:tcW w:w="1418" w:type="dxa"/>
            <w:gridSpan w:val="2"/>
            <w:tcBorders>
              <w:left w:val="single" w:sz="1" w:space="0" w:color="000000"/>
              <w:bottom w:val="single" w:sz="1" w:space="0" w:color="000000"/>
              <w:right w:val="single" w:sz="4" w:space="0" w:color="auto"/>
            </w:tcBorders>
            <w:shd w:val="clear" w:color="auto" w:fill="auto"/>
          </w:tcPr>
          <w:p w:rsidR="004F61CA" w:rsidRPr="00693284" w:rsidRDefault="004F61CA" w:rsidP="00693284">
            <w:pPr>
              <w:spacing w:after="0" w:line="240" w:lineRule="exact"/>
              <w:jc w:val="center"/>
              <w:rPr>
                <w:rFonts w:ascii="Times New Roman" w:hAnsi="Times New Roman"/>
                <w:sz w:val="24"/>
                <w:szCs w:val="24"/>
                <w:lang w:eastAsia="en-US"/>
              </w:rPr>
            </w:pPr>
          </w:p>
        </w:tc>
        <w:tc>
          <w:tcPr>
            <w:tcW w:w="3827" w:type="dxa"/>
            <w:tcBorders>
              <w:left w:val="single" w:sz="4" w:space="0" w:color="auto"/>
              <w:bottom w:val="single" w:sz="1" w:space="0" w:color="000000"/>
            </w:tcBorders>
            <w:shd w:val="clear" w:color="auto" w:fill="auto"/>
          </w:tcPr>
          <w:p w:rsidR="004F61CA" w:rsidRPr="00693284" w:rsidRDefault="004F61CA"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1</w:t>
            </w:r>
          </w:p>
        </w:tc>
        <w:tc>
          <w:tcPr>
            <w:tcW w:w="2126" w:type="dxa"/>
            <w:tcBorders>
              <w:left w:val="single" w:sz="1" w:space="0" w:color="000000"/>
              <w:bottom w:val="single" w:sz="1" w:space="0" w:color="000000"/>
            </w:tcBorders>
            <w:shd w:val="clear" w:color="auto" w:fill="auto"/>
          </w:tcPr>
          <w:p w:rsidR="004F61CA" w:rsidRPr="00693284" w:rsidRDefault="004F61CA"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470305.79</w:t>
            </w:r>
          </w:p>
        </w:tc>
        <w:tc>
          <w:tcPr>
            <w:tcW w:w="1985" w:type="dxa"/>
            <w:gridSpan w:val="2"/>
            <w:tcBorders>
              <w:left w:val="single" w:sz="1" w:space="0" w:color="000000"/>
              <w:bottom w:val="single" w:sz="1" w:space="0" w:color="000000"/>
              <w:right w:val="single" w:sz="1" w:space="0" w:color="000000"/>
            </w:tcBorders>
            <w:shd w:val="clear" w:color="auto" w:fill="auto"/>
          </w:tcPr>
          <w:p w:rsidR="004F61CA" w:rsidRPr="00693284" w:rsidRDefault="004F61CA"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1313816.96</w:t>
            </w:r>
          </w:p>
        </w:tc>
      </w:tr>
      <w:tr w:rsidR="004F61CA" w:rsidRPr="00693284" w:rsidTr="00693284">
        <w:trPr>
          <w:trHeight w:val="20"/>
        </w:trPr>
        <w:tc>
          <w:tcPr>
            <w:tcW w:w="1418" w:type="dxa"/>
            <w:gridSpan w:val="2"/>
            <w:tcBorders>
              <w:left w:val="single" w:sz="1" w:space="0" w:color="000000"/>
              <w:bottom w:val="single" w:sz="1" w:space="0" w:color="000000"/>
              <w:right w:val="single" w:sz="4" w:space="0" w:color="auto"/>
            </w:tcBorders>
            <w:shd w:val="clear" w:color="auto" w:fill="auto"/>
          </w:tcPr>
          <w:p w:rsidR="004F61CA" w:rsidRPr="00693284" w:rsidRDefault="004F61CA" w:rsidP="00693284">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15.</w:t>
            </w:r>
          </w:p>
        </w:tc>
        <w:tc>
          <w:tcPr>
            <w:tcW w:w="7938" w:type="dxa"/>
            <w:gridSpan w:val="4"/>
            <w:tcBorders>
              <w:left w:val="single" w:sz="4" w:space="0" w:color="auto"/>
              <w:bottom w:val="single" w:sz="1" w:space="0" w:color="000000"/>
              <w:right w:val="single" w:sz="1" w:space="0" w:color="000000"/>
            </w:tcBorders>
            <w:shd w:val="clear" w:color="auto" w:fill="auto"/>
          </w:tcPr>
          <w:p w:rsidR="004F61CA" w:rsidRPr="00693284" w:rsidRDefault="004F61CA"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Линия 15</w:t>
            </w:r>
          </w:p>
        </w:tc>
      </w:tr>
      <w:tr w:rsidR="004F61CA" w:rsidRPr="00693284" w:rsidTr="00693284">
        <w:trPr>
          <w:trHeight w:val="20"/>
        </w:trPr>
        <w:tc>
          <w:tcPr>
            <w:tcW w:w="1418" w:type="dxa"/>
            <w:gridSpan w:val="2"/>
            <w:tcBorders>
              <w:left w:val="single" w:sz="1" w:space="0" w:color="000000"/>
              <w:bottom w:val="single" w:sz="1" w:space="0" w:color="000000"/>
              <w:right w:val="single" w:sz="4" w:space="0" w:color="auto"/>
            </w:tcBorders>
            <w:shd w:val="clear" w:color="auto" w:fill="auto"/>
          </w:tcPr>
          <w:p w:rsidR="004F61CA" w:rsidRPr="00693284" w:rsidRDefault="004F61CA" w:rsidP="00693284">
            <w:pPr>
              <w:spacing w:after="0" w:line="240" w:lineRule="exact"/>
              <w:jc w:val="center"/>
              <w:rPr>
                <w:rFonts w:ascii="Times New Roman" w:hAnsi="Times New Roman"/>
                <w:sz w:val="24"/>
                <w:szCs w:val="24"/>
                <w:lang w:eastAsia="en-US"/>
              </w:rPr>
            </w:pPr>
          </w:p>
        </w:tc>
        <w:tc>
          <w:tcPr>
            <w:tcW w:w="3827" w:type="dxa"/>
            <w:tcBorders>
              <w:left w:val="single" w:sz="4" w:space="0" w:color="auto"/>
              <w:bottom w:val="single" w:sz="1" w:space="0" w:color="000000"/>
            </w:tcBorders>
            <w:shd w:val="clear" w:color="auto" w:fill="auto"/>
          </w:tcPr>
          <w:p w:rsidR="004F61CA" w:rsidRPr="00693284" w:rsidRDefault="004F61CA"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1</w:t>
            </w:r>
          </w:p>
        </w:tc>
        <w:tc>
          <w:tcPr>
            <w:tcW w:w="2126" w:type="dxa"/>
            <w:tcBorders>
              <w:left w:val="single" w:sz="1" w:space="0" w:color="000000"/>
              <w:bottom w:val="single" w:sz="1" w:space="0" w:color="000000"/>
            </w:tcBorders>
            <w:shd w:val="clear" w:color="auto" w:fill="auto"/>
          </w:tcPr>
          <w:p w:rsidR="004F61CA" w:rsidRPr="00693284" w:rsidRDefault="004F61CA"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470401.34</w:t>
            </w:r>
          </w:p>
        </w:tc>
        <w:tc>
          <w:tcPr>
            <w:tcW w:w="1985" w:type="dxa"/>
            <w:gridSpan w:val="2"/>
            <w:tcBorders>
              <w:left w:val="single" w:sz="1" w:space="0" w:color="000000"/>
              <w:bottom w:val="single" w:sz="1" w:space="0" w:color="000000"/>
              <w:right w:val="single" w:sz="1" w:space="0" w:color="000000"/>
            </w:tcBorders>
            <w:shd w:val="clear" w:color="auto" w:fill="auto"/>
          </w:tcPr>
          <w:p w:rsidR="004F61CA" w:rsidRPr="00693284" w:rsidRDefault="004F61CA"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1313814.91</w:t>
            </w:r>
          </w:p>
        </w:tc>
      </w:tr>
      <w:tr w:rsidR="004F61CA" w:rsidRPr="00693284" w:rsidTr="00693284">
        <w:trPr>
          <w:trHeight w:val="20"/>
        </w:trPr>
        <w:tc>
          <w:tcPr>
            <w:tcW w:w="1418" w:type="dxa"/>
            <w:gridSpan w:val="2"/>
            <w:tcBorders>
              <w:left w:val="single" w:sz="1" w:space="0" w:color="000000"/>
              <w:bottom w:val="single" w:sz="1" w:space="0" w:color="000000"/>
              <w:right w:val="single" w:sz="4" w:space="0" w:color="auto"/>
            </w:tcBorders>
            <w:shd w:val="clear" w:color="auto" w:fill="auto"/>
          </w:tcPr>
          <w:p w:rsidR="004F61CA" w:rsidRPr="00693284" w:rsidRDefault="004F61CA" w:rsidP="00693284">
            <w:pPr>
              <w:spacing w:after="0" w:line="240" w:lineRule="exact"/>
              <w:jc w:val="center"/>
              <w:rPr>
                <w:rFonts w:ascii="Times New Roman" w:hAnsi="Times New Roman"/>
                <w:sz w:val="24"/>
                <w:szCs w:val="24"/>
                <w:lang w:eastAsia="en-US"/>
              </w:rPr>
            </w:pPr>
          </w:p>
        </w:tc>
        <w:tc>
          <w:tcPr>
            <w:tcW w:w="3827" w:type="dxa"/>
            <w:tcBorders>
              <w:left w:val="single" w:sz="4" w:space="0" w:color="auto"/>
              <w:bottom w:val="single" w:sz="1" w:space="0" w:color="000000"/>
            </w:tcBorders>
            <w:shd w:val="clear" w:color="auto" w:fill="auto"/>
          </w:tcPr>
          <w:p w:rsidR="004F61CA" w:rsidRPr="00693284" w:rsidRDefault="004F61CA"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2</w:t>
            </w:r>
          </w:p>
        </w:tc>
        <w:tc>
          <w:tcPr>
            <w:tcW w:w="2126" w:type="dxa"/>
            <w:tcBorders>
              <w:left w:val="single" w:sz="1" w:space="0" w:color="000000"/>
              <w:bottom w:val="single" w:sz="1" w:space="0" w:color="000000"/>
            </w:tcBorders>
            <w:shd w:val="clear" w:color="auto" w:fill="auto"/>
          </w:tcPr>
          <w:p w:rsidR="004F61CA" w:rsidRPr="00693284" w:rsidRDefault="004F61CA"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470529.97</w:t>
            </w:r>
          </w:p>
        </w:tc>
        <w:tc>
          <w:tcPr>
            <w:tcW w:w="1985" w:type="dxa"/>
            <w:gridSpan w:val="2"/>
            <w:tcBorders>
              <w:left w:val="single" w:sz="1" w:space="0" w:color="000000"/>
              <w:bottom w:val="single" w:sz="1" w:space="0" w:color="000000"/>
              <w:right w:val="single" w:sz="1" w:space="0" w:color="000000"/>
            </w:tcBorders>
            <w:shd w:val="clear" w:color="auto" w:fill="auto"/>
          </w:tcPr>
          <w:p w:rsidR="004F61CA" w:rsidRPr="00693284" w:rsidRDefault="004F61CA"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1313844.01</w:t>
            </w:r>
          </w:p>
        </w:tc>
      </w:tr>
      <w:tr w:rsidR="004F61CA" w:rsidRPr="00693284" w:rsidTr="00693284">
        <w:trPr>
          <w:trHeight w:val="20"/>
        </w:trPr>
        <w:tc>
          <w:tcPr>
            <w:tcW w:w="1418" w:type="dxa"/>
            <w:gridSpan w:val="2"/>
            <w:tcBorders>
              <w:left w:val="single" w:sz="1" w:space="0" w:color="000000"/>
              <w:bottom w:val="single" w:sz="1" w:space="0" w:color="000000"/>
              <w:right w:val="single" w:sz="4" w:space="0" w:color="auto"/>
            </w:tcBorders>
            <w:shd w:val="clear" w:color="auto" w:fill="auto"/>
          </w:tcPr>
          <w:p w:rsidR="004F61CA" w:rsidRPr="00693284" w:rsidRDefault="004F61CA" w:rsidP="00693284">
            <w:pPr>
              <w:spacing w:after="0" w:line="240" w:lineRule="exact"/>
              <w:jc w:val="center"/>
              <w:rPr>
                <w:rFonts w:ascii="Times New Roman" w:hAnsi="Times New Roman"/>
                <w:sz w:val="24"/>
                <w:szCs w:val="24"/>
                <w:lang w:eastAsia="en-US"/>
              </w:rPr>
            </w:pPr>
          </w:p>
        </w:tc>
        <w:tc>
          <w:tcPr>
            <w:tcW w:w="3827" w:type="dxa"/>
            <w:tcBorders>
              <w:left w:val="single" w:sz="4" w:space="0" w:color="auto"/>
              <w:bottom w:val="single" w:sz="1" w:space="0" w:color="000000"/>
            </w:tcBorders>
            <w:shd w:val="clear" w:color="auto" w:fill="auto"/>
          </w:tcPr>
          <w:p w:rsidR="004F61CA" w:rsidRPr="00693284" w:rsidRDefault="004F61CA"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3</w:t>
            </w:r>
          </w:p>
        </w:tc>
        <w:tc>
          <w:tcPr>
            <w:tcW w:w="2126" w:type="dxa"/>
            <w:tcBorders>
              <w:left w:val="single" w:sz="1" w:space="0" w:color="000000"/>
              <w:bottom w:val="single" w:sz="1" w:space="0" w:color="000000"/>
            </w:tcBorders>
            <w:shd w:val="clear" w:color="auto" w:fill="auto"/>
          </w:tcPr>
          <w:p w:rsidR="004F61CA" w:rsidRPr="00693284" w:rsidRDefault="004F61CA"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470542.69</w:t>
            </w:r>
          </w:p>
        </w:tc>
        <w:tc>
          <w:tcPr>
            <w:tcW w:w="1985" w:type="dxa"/>
            <w:gridSpan w:val="2"/>
            <w:tcBorders>
              <w:left w:val="single" w:sz="1" w:space="0" w:color="000000"/>
              <w:bottom w:val="single" w:sz="1" w:space="0" w:color="000000"/>
              <w:right w:val="single" w:sz="1" w:space="0" w:color="000000"/>
            </w:tcBorders>
            <w:shd w:val="clear" w:color="auto" w:fill="auto"/>
          </w:tcPr>
          <w:p w:rsidR="004F61CA" w:rsidRPr="00693284" w:rsidRDefault="004F61CA"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1313862.76</w:t>
            </w:r>
          </w:p>
        </w:tc>
      </w:tr>
      <w:tr w:rsidR="004F61CA" w:rsidRPr="00693284" w:rsidTr="00693284">
        <w:trPr>
          <w:trHeight w:val="20"/>
        </w:trPr>
        <w:tc>
          <w:tcPr>
            <w:tcW w:w="1418" w:type="dxa"/>
            <w:gridSpan w:val="2"/>
            <w:tcBorders>
              <w:left w:val="single" w:sz="1" w:space="0" w:color="000000"/>
              <w:bottom w:val="single" w:sz="1" w:space="0" w:color="000000"/>
              <w:right w:val="single" w:sz="4" w:space="0" w:color="auto"/>
            </w:tcBorders>
            <w:shd w:val="clear" w:color="auto" w:fill="auto"/>
          </w:tcPr>
          <w:p w:rsidR="004F61CA" w:rsidRPr="00693284" w:rsidRDefault="004F61CA" w:rsidP="00693284">
            <w:pPr>
              <w:spacing w:after="0" w:line="240" w:lineRule="exact"/>
              <w:jc w:val="center"/>
              <w:rPr>
                <w:rFonts w:ascii="Times New Roman" w:hAnsi="Times New Roman"/>
                <w:sz w:val="24"/>
                <w:szCs w:val="24"/>
                <w:lang w:eastAsia="en-US"/>
              </w:rPr>
            </w:pPr>
          </w:p>
        </w:tc>
        <w:tc>
          <w:tcPr>
            <w:tcW w:w="3827" w:type="dxa"/>
            <w:tcBorders>
              <w:left w:val="single" w:sz="4" w:space="0" w:color="auto"/>
              <w:bottom w:val="single" w:sz="1" w:space="0" w:color="000000"/>
            </w:tcBorders>
            <w:shd w:val="clear" w:color="auto" w:fill="auto"/>
          </w:tcPr>
          <w:p w:rsidR="004F61CA" w:rsidRPr="00693284" w:rsidRDefault="004F61CA"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4</w:t>
            </w:r>
          </w:p>
        </w:tc>
        <w:tc>
          <w:tcPr>
            <w:tcW w:w="2126" w:type="dxa"/>
            <w:tcBorders>
              <w:left w:val="single" w:sz="1" w:space="0" w:color="000000"/>
              <w:bottom w:val="single" w:sz="1" w:space="0" w:color="000000"/>
            </w:tcBorders>
            <w:shd w:val="clear" w:color="auto" w:fill="auto"/>
          </w:tcPr>
          <w:p w:rsidR="004F61CA" w:rsidRPr="00693284" w:rsidRDefault="004F61CA"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470540.13</w:t>
            </w:r>
          </w:p>
        </w:tc>
        <w:tc>
          <w:tcPr>
            <w:tcW w:w="1985" w:type="dxa"/>
            <w:gridSpan w:val="2"/>
            <w:tcBorders>
              <w:left w:val="single" w:sz="1" w:space="0" w:color="000000"/>
              <w:bottom w:val="single" w:sz="1" w:space="0" w:color="000000"/>
              <w:right w:val="single" w:sz="1" w:space="0" w:color="000000"/>
            </w:tcBorders>
            <w:shd w:val="clear" w:color="auto" w:fill="auto"/>
          </w:tcPr>
          <w:p w:rsidR="004F61CA" w:rsidRPr="00693284" w:rsidRDefault="004F61CA"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1313877.77</w:t>
            </w:r>
          </w:p>
        </w:tc>
      </w:tr>
      <w:tr w:rsidR="004F61CA" w:rsidRPr="00693284" w:rsidTr="00693284">
        <w:trPr>
          <w:trHeight w:val="20"/>
        </w:trPr>
        <w:tc>
          <w:tcPr>
            <w:tcW w:w="1418" w:type="dxa"/>
            <w:gridSpan w:val="2"/>
            <w:tcBorders>
              <w:left w:val="single" w:sz="1" w:space="0" w:color="000000"/>
              <w:bottom w:val="single" w:sz="1" w:space="0" w:color="000000"/>
              <w:right w:val="single" w:sz="4" w:space="0" w:color="auto"/>
            </w:tcBorders>
            <w:shd w:val="clear" w:color="auto" w:fill="auto"/>
          </w:tcPr>
          <w:p w:rsidR="004F61CA" w:rsidRPr="00693284" w:rsidRDefault="004F61CA" w:rsidP="00693284">
            <w:pPr>
              <w:spacing w:after="0" w:line="240" w:lineRule="exact"/>
              <w:jc w:val="center"/>
              <w:rPr>
                <w:rFonts w:ascii="Times New Roman" w:hAnsi="Times New Roman"/>
                <w:sz w:val="24"/>
                <w:szCs w:val="24"/>
                <w:lang w:eastAsia="en-US"/>
              </w:rPr>
            </w:pPr>
          </w:p>
        </w:tc>
        <w:tc>
          <w:tcPr>
            <w:tcW w:w="3827" w:type="dxa"/>
            <w:tcBorders>
              <w:left w:val="single" w:sz="4" w:space="0" w:color="auto"/>
              <w:bottom w:val="single" w:sz="1" w:space="0" w:color="000000"/>
            </w:tcBorders>
            <w:shd w:val="clear" w:color="auto" w:fill="auto"/>
          </w:tcPr>
          <w:p w:rsidR="004F61CA" w:rsidRPr="00693284" w:rsidRDefault="004F61CA"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5</w:t>
            </w:r>
          </w:p>
        </w:tc>
        <w:tc>
          <w:tcPr>
            <w:tcW w:w="2126" w:type="dxa"/>
            <w:tcBorders>
              <w:left w:val="single" w:sz="1" w:space="0" w:color="000000"/>
              <w:bottom w:val="single" w:sz="1" w:space="0" w:color="000000"/>
            </w:tcBorders>
            <w:shd w:val="clear" w:color="auto" w:fill="auto"/>
          </w:tcPr>
          <w:p w:rsidR="004F61CA" w:rsidRPr="00693284" w:rsidRDefault="004F61CA"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470559.11</w:t>
            </w:r>
          </w:p>
        </w:tc>
        <w:tc>
          <w:tcPr>
            <w:tcW w:w="1985" w:type="dxa"/>
            <w:gridSpan w:val="2"/>
            <w:tcBorders>
              <w:left w:val="single" w:sz="1" w:space="0" w:color="000000"/>
              <w:bottom w:val="single" w:sz="1" w:space="0" w:color="000000"/>
              <w:right w:val="single" w:sz="1" w:space="0" w:color="000000"/>
            </w:tcBorders>
            <w:shd w:val="clear" w:color="auto" w:fill="auto"/>
          </w:tcPr>
          <w:p w:rsidR="004F61CA" w:rsidRPr="00693284" w:rsidRDefault="004F61CA"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1313895.56</w:t>
            </w:r>
          </w:p>
        </w:tc>
      </w:tr>
      <w:tr w:rsidR="004F61CA" w:rsidRPr="00693284" w:rsidTr="00693284">
        <w:trPr>
          <w:trHeight w:val="20"/>
        </w:trPr>
        <w:tc>
          <w:tcPr>
            <w:tcW w:w="1418" w:type="dxa"/>
            <w:gridSpan w:val="2"/>
            <w:tcBorders>
              <w:left w:val="single" w:sz="1" w:space="0" w:color="000000"/>
              <w:bottom w:val="single" w:sz="1" w:space="0" w:color="000000"/>
              <w:right w:val="single" w:sz="4" w:space="0" w:color="auto"/>
            </w:tcBorders>
            <w:shd w:val="clear" w:color="auto" w:fill="auto"/>
          </w:tcPr>
          <w:p w:rsidR="004F61CA" w:rsidRPr="00693284" w:rsidRDefault="004F61CA" w:rsidP="00693284">
            <w:pPr>
              <w:spacing w:after="0" w:line="240" w:lineRule="exact"/>
              <w:jc w:val="center"/>
              <w:rPr>
                <w:rFonts w:ascii="Times New Roman" w:hAnsi="Times New Roman"/>
                <w:sz w:val="24"/>
                <w:szCs w:val="24"/>
                <w:lang w:eastAsia="en-US"/>
              </w:rPr>
            </w:pPr>
          </w:p>
        </w:tc>
        <w:tc>
          <w:tcPr>
            <w:tcW w:w="3827" w:type="dxa"/>
            <w:tcBorders>
              <w:left w:val="single" w:sz="4" w:space="0" w:color="auto"/>
              <w:bottom w:val="single" w:sz="1" w:space="0" w:color="000000"/>
            </w:tcBorders>
            <w:shd w:val="clear" w:color="auto" w:fill="auto"/>
          </w:tcPr>
          <w:p w:rsidR="004F61CA" w:rsidRPr="00693284" w:rsidRDefault="004F61CA"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6</w:t>
            </w:r>
          </w:p>
        </w:tc>
        <w:tc>
          <w:tcPr>
            <w:tcW w:w="2126" w:type="dxa"/>
            <w:tcBorders>
              <w:left w:val="single" w:sz="1" w:space="0" w:color="000000"/>
              <w:bottom w:val="single" w:sz="1" w:space="0" w:color="000000"/>
            </w:tcBorders>
            <w:shd w:val="clear" w:color="auto" w:fill="auto"/>
          </w:tcPr>
          <w:p w:rsidR="004F61CA" w:rsidRPr="00693284" w:rsidRDefault="004F61CA"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470540.70</w:t>
            </w:r>
          </w:p>
        </w:tc>
        <w:tc>
          <w:tcPr>
            <w:tcW w:w="1985" w:type="dxa"/>
            <w:gridSpan w:val="2"/>
            <w:tcBorders>
              <w:left w:val="single" w:sz="1" w:space="0" w:color="000000"/>
              <w:bottom w:val="single" w:sz="1" w:space="0" w:color="000000"/>
              <w:right w:val="single" w:sz="1" w:space="0" w:color="000000"/>
            </w:tcBorders>
            <w:shd w:val="clear" w:color="auto" w:fill="auto"/>
          </w:tcPr>
          <w:p w:rsidR="004F61CA" w:rsidRPr="00693284" w:rsidRDefault="004F61CA"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1313991.69</w:t>
            </w:r>
          </w:p>
        </w:tc>
      </w:tr>
      <w:tr w:rsidR="004F61CA" w:rsidRPr="00693284" w:rsidTr="00693284">
        <w:trPr>
          <w:trHeight w:val="20"/>
        </w:trPr>
        <w:tc>
          <w:tcPr>
            <w:tcW w:w="1418" w:type="dxa"/>
            <w:gridSpan w:val="2"/>
            <w:tcBorders>
              <w:left w:val="single" w:sz="1" w:space="0" w:color="000000"/>
              <w:bottom w:val="single" w:sz="1" w:space="0" w:color="000000"/>
              <w:right w:val="single" w:sz="4" w:space="0" w:color="auto"/>
            </w:tcBorders>
            <w:shd w:val="clear" w:color="auto" w:fill="auto"/>
          </w:tcPr>
          <w:p w:rsidR="004F61CA" w:rsidRPr="00693284" w:rsidRDefault="004F61CA" w:rsidP="00693284">
            <w:pPr>
              <w:spacing w:after="0" w:line="240" w:lineRule="exact"/>
              <w:jc w:val="center"/>
              <w:rPr>
                <w:rFonts w:ascii="Times New Roman" w:hAnsi="Times New Roman"/>
                <w:sz w:val="24"/>
                <w:szCs w:val="24"/>
                <w:lang w:eastAsia="en-US"/>
              </w:rPr>
            </w:pPr>
          </w:p>
        </w:tc>
        <w:tc>
          <w:tcPr>
            <w:tcW w:w="3827" w:type="dxa"/>
            <w:tcBorders>
              <w:left w:val="single" w:sz="4" w:space="0" w:color="auto"/>
              <w:bottom w:val="single" w:sz="1" w:space="0" w:color="000000"/>
            </w:tcBorders>
            <w:shd w:val="clear" w:color="auto" w:fill="auto"/>
          </w:tcPr>
          <w:p w:rsidR="004F61CA" w:rsidRPr="00693284" w:rsidRDefault="004F61CA"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7</w:t>
            </w:r>
          </w:p>
        </w:tc>
        <w:tc>
          <w:tcPr>
            <w:tcW w:w="2126" w:type="dxa"/>
            <w:tcBorders>
              <w:left w:val="single" w:sz="1" w:space="0" w:color="000000"/>
              <w:bottom w:val="single" w:sz="1" w:space="0" w:color="000000"/>
            </w:tcBorders>
            <w:shd w:val="clear" w:color="auto" w:fill="auto"/>
          </w:tcPr>
          <w:p w:rsidR="004F61CA" w:rsidRPr="00693284" w:rsidRDefault="004F61CA"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470322.67</w:t>
            </w:r>
          </w:p>
        </w:tc>
        <w:tc>
          <w:tcPr>
            <w:tcW w:w="1985" w:type="dxa"/>
            <w:gridSpan w:val="2"/>
            <w:tcBorders>
              <w:left w:val="single" w:sz="1" w:space="0" w:color="000000"/>
              <w:bottom w:val="single" w:sz="1" w:space="0" w:color="000000"/>
              <w:right w:val="single" w:sz="1" w:space="0" w:color="000000"/>
            </w:tcBorders>
            <w:shd w:val="clear" w:color="auto" w:fill="auto"/>
          </w:tcPr>
          <w:p w:rsidR="004F61CA" w:rsidRPr="00693284" w:rsidRDefault="004F61CA"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1313949.97</w:t>
            </w:r>
          </w:p>
        </w:tc>
      </w:tr>
      <w:tr w:rsidR="004F61CA" w:rsidRPr="00693284" w:rsidTr="00693284">
        <w:trPr>
          <w:trHeight w:val="20"/>
        </w:trPr>
        <w:tc>
          <w:tcPr>
            <w:tcW w:w="1418" w:type="dxa"/>
            <w:gridSpan w:val="2"/>
            <w:tcBorders>
              <w:left w:val="single" w:sz="1" w:space="0" w:color="000000"/>
              <w:bottom w:val="single" w:sz="1" w:space="0" w:color="000000"/>
              <w:right w:val="single" w:sz="4" w:space="0" w:color="auto"/>
            </w:tcBorders>
            <w:shd w:val="clear" w:color="auto" w:fill="auto"/>
          </w:tcPr>
          <w:p w:rsidR="004F61CA" w:rsidRPr="00693284" w:rsidRDefault="004F61CA" w:rsidP="00693284">
            <w:pPr>
              <w:spacing w:after="0" w:line="240" w:lineRule="exact"/>
              <w:jc w:val="center"/>
              <w:rPr>
                <w:rFonts w:ascii="Times New Roman" w:hAnsi="Times New Roman"/>
                <w:sz w:val="24"/>
                <w:szCs w:val="24"/>
                <w:lang w:eastAsia="en-US"/>
              </w:rPr>
            </w:pPr>
          </w:p>
        </w:tc>
        <w:tc>
          <w:tcPr>
            <w:tcW w:w="3827" w:type="dxa"/>
            <w:tcBorders>
              <w:left w:val="single" w:sz="4" w:space="0" w:color="auto"/>
              <w:bottom w:val="single" w:sz="1" w:space="0" w:color="000000"/>
            </w:tcBorders>
            <w:shd w:val="clear" w:color="auto" w:fill="auto"/>
          </w:tcPr>
          <w:p w:rsidR="004F61CA" w:rsidRPr="00693284" w:rsidRDefault="004F61CA"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8</w:t>
            </w:r>
          </w:p>
        </w:tc>
        <w:tc>
          <w:tcPr>
            <w:tcW w:w="2126" w:type="dxa"/>
            <w:tcBorders>
              <w:left w:val="single" w:sz="1" w:space="0" w:color="000000"/>
              <w:bottom w:val="single" w:sz="1" w:space="0" w:color="000000"/>
            </w:tcBorders>
            <w:shd w:val="clear" w:color="auto" w:fill="auto"/>
          </w:tcPr>
          <w:p w:rsidR="004F61CA" w:rsidRPr="00693284" w:rsidRDefault="004F61CA"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470353.44</w:t>
            </w:r>
          </w:p>
        </w:tc>
        <w:tc>
          <w:tcPr>
            <w:tcW w:w="1985" w:type="dxa"/>
            <w:gridSpan w:val="2"/>
            <w:tcBorders>
              <w:left w:val="single" w:sz="1" w:space="0" w:color="000000"/>
              <w:bottom w:val="single" w:sz="1" w:space="0" w:color="000000"/>
              <w:right w:val="single" w:sz="1" w:space="0" w:color="000000"/>
            </w:tcBorders>
            <w:shd w:val="clear" w:color="auto" w:fill="auto"/>
          </w:tcPr>
          <w:p w:rsidR="004F61CA" w:rsidRPr="00693284" w:rsidRDefault="004F61CA"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1313813.44</w:t>
            </w:r>
          </w:p>
        </w:tc>
      </w:tr>
      <w:tr w:rsidR="004F61CA" w:rsidRPr="00693284" w:rsidTr="00693284">
        <w:trPr>
          <w:trHeight w:val="20"/>
        </w:trPr>
        <w:tc>
          <w:tcPr>
            <w:tcW w:w="1418" w:type="dxa"/>
            <w:gridSpan w:val="2"/>
            <w:tcBorders>
              <w:left w:val="single" w:sz="1" w:space="0" w:color="000000"/>
              <w:bottom w:val="single" w:sz="1" w:space="0" w:color="000000"/>
              <w:right w:val="single" w:sz="4" w:space="0" w:color="auto"/>
            </w:tcBorders>
            <w:shd w:val="clear" w:color="auto" w:fill="auto"/>
          </w:tcPr>
          <w:p w:rsidR="004F61CA" w:rsidRPr="00693284" w:rsidRDefault="004F61CA" w:rsidP="00693284">
            <w:pPr>
              <w:spacing w:after="0" w:line="240" w:lineRule="exact"/>
              <w:jc w:val="center"/>
              <w:rPr>
                <w:rFonts w:ascii="Times New Roman" w:hAnsi="Times New Roman"/>
                <w:sz w:val="24"/>
                <w:szCs w:val="24"/>
                <w:lang w:eastAsia="en-US"/>
              </w:rPr>
            </w:pPr>
          </w:p>
        </w:tc>
        <w:tc>
          <w:tcPr>
            <w:tcW w:w="3827" w:type="dxa"/>
            <w:tcBorders>
              <w:left w:val="single" w:sz="4" w:space="0" w:color="auto"/>
              <w:bottom w:val="single" w:sz="1" w:space="0" w:color="000000"/>
            </w:tcBorders>
            <w:shd w:val="clear" w:color="auto" w:fill="auto"/>
          </w:tcPr>
          <w:p w:rsidR="004F61CA" w:rsidRPr="00693284" w:rsidRDefault="004F61CA"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9</w:t>
            </w:r>
          </w:p>
        </w:tc>
        <w:tc>
          <w:tcPr>
            <w:tcW w:w="2126" w:type="dxa"/>
            <w:tcBorders>
              <w:left w:val="single" w:sz="1" w:space="0" w:color="000000"/>
              <w:bottom w:val="single" w:sz="1" w:space="0" w:color="000000"/>
            </w:tcBorders>
            <w:shd w:val="clear" w:color="auto" w:fill="auto"/>
          </w:tcPr>
          <w:p w:rsidR="004F61CA" w:rsidRPr="00693284" w:rsidRDefault="004F61CA"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470399.85</w:t>
            </w:r>
          </w:p>
        </w:tc>
        <w:tc>
          <w:tcPr>
            <w:tcW w:w="1985" w:type="dxa"/>
            <w:gridSpan w:val="2"/>
            <w:tcBorders>
              <w:left w:val="single" w:sz="1" w:space="0" w:color="000000"/>
              <w:bottom w:val="single" w:sz="1" w:space="0" w:color="000000"/>
              <w:right w:val="single" w:sz="1" w:space="0" w:color="000000"/>
            </w:tcBorders>
            <w:shd w:val="clear" w:color="auto" w:fill="auto"/>
          </w:tcPr>
          <w:p w:rsidR="004F61CA" w:rsidRPr="00693284" w:rsidRDefault="004F61CA"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1313822.92</w:t>
            </w:r>
          </w:p>
        </w:tc>
      </w:tr>
      <w:tr w:rsidR="004F61CA" w:rsidRPr="00693284" w:rsidTr="00693284">
        <w:trPr>
          <w:trHeight w:val="20"/>
        </w:trPr>
        <w:tc>
          <w:tcPr>
            <w:tcW w:w="1418" w:type="dxa"/>
            <w:gridSpan w:val="2"/>
            <w:tcBorders>
              <w:left w:val="single" w:sz="1" w:space="0" w:color="000000"/>
              <w:bottom w:val="single" w:sz="1" w:space="0" w:color="000000"/>
              <w:right w:val="single" w:sz="4" w:space="0" w:color="auto"/>
            </w:tcBorders>
            <w:shd w:val="clear" w:color="auto" w:fill="auto"/>
          </w:tcPr>
          <w:p w:rsidR="004F61CA" w:rsidRPr="00693284" w:rsidRDefault="004F61CA" w:rsidP="00693284">
            <w:pPr>
              <w:spacing w:after="0" w:line="240" w:lineRule="exact"/>
              <w:jc w:val="center"/>
              <w:rPr>
                <w:rFonts w:ascii="Times New Roman" w:hAnsi="Times New Roman"/>
                <w:sz w:val="24"/>
                <w:szCs w:val="24"/>
                <w:lang w:eastAsia="en-US"/>
              </w:rPr>
            </w:pPr>
          </w:p>
        </w:tc>
        <w:tc>
          <w:tcPr>
            <w:tcW w:w="3827" w:type="dxa"/>
            <w:tcBorders>
              <w:left w:val="single" w:sz="4" w:space="0" w:color="auto"/>
              <w:bottom w:val="single" w:sz="1" w:space="0" w:color="000000"/>
            </w:tcBorders>
            <w:shd w:val="clear" w:color="auto" w:fill="auto"/>
          </w:tcPr>
          <w:p w:rsidR="004F61CA" w:rsidRPr="00693284" w:rsidRDefault="004F61CA"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1</w:t>
            </w:r>
          </w:p>
        </w:tc>
        <w:tc>
          <w:tcPr>
            <w:tcW w:w="2126" w:type="dxa"/>
            <w:tcBorders>
              <w:left w:val="single" w:sz="1" w:space="0" w:color="000000"/>
              <w:bottom w:val="single" w:sz="1" w:space="0" w:color="000000"/>
            </w:tcBorders>
            <w:shd w:val="clear" w:color="auto" w:fill="auto"/>
          </w:tcPr>
          <w:p w:rsidR="004F61CA" w:rsidRPr="00693284" w:rsidRDefault="004F61CA"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470401.34</w:t>
            </w:r>
          </w:p>
        </w:tc>
        <w:tc>
          <w:tcPr>
            <w:tcW w:w="1985" w:type="dxa"/>
            <w:gridSpan w:val="2"/>
            <w:tcBorders>
              <w:left w:val="single" w:sz="1" w:space="0" w:color="000000"/>
              <w:bottom w:val="single" w:sz="1" w:space="0" w:color="000000"/>
              <w:right w:val="single" w:sz="1" w:space="0" w:color="000000"/>
            </w:tcBorders>
            <w:shd w:val="clear" w:color="auto" w:fill="auto"/>
          </w:tcPr>
          <w:p w:rsidR="004F61CA" w:rsidRPr="00693284" w:rsidRDefault="004F61CA"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1313814.91</w:t>
            </w:r>
          </w:p>
        </w:tc>
      </w:tr>
      <w:tr w:rsidR="004F61CA" w:rsidRPr="00693284" w:rsidTr="00693284">
        <w:trPr>
          <w:trHeight w:val="20"/>
        </w:trPr>
        <w:tc>
          <w:tcPr>
            <w:tcW w:w="1418" w:type="dxa"/>
            <w:gridSpan w:val="2"/>
            <w:tcBorders>
              <w:left w:val="single" w:sz="1" w:space="0" w:color="000000"/>
              <w:bottom w:val="single" w:sz="1" w:space="0" w:color="000000"/>
              <w:right w:val="single" w:sz="4" w:space="0" w:color="auto"/>
            </w:tcBorders>
            <w:shd w:val="clear" w:color="auto" w:fill="auto"/>
          </w:tcPr>
          <w:p w:rsidR="004F61CA" w:rsidRPr="00693284" w:rsidRDefault="004F61CA" w:rsidP="00693284">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16.</w:t>
            </w:r>
          </w:p>
        </w:tc>
        <w:tc>
          <w:tcPr>
            <w:tcW w:w="7938" w:type="dxa"/>
            <w:gridSpan w:val="4"/>
            <w:tcBorders>
              <w:left w:val="single" w:sz="4" w:space="0" w:color="auto"/>
              <w:bottom w:val="single" w:sz="1" w:space="0" w:color="000000"/>
              <w:right w:val="single" w:sz="1" w:space="0" w:color="000000"/>
            </w:tcBorders>
            <w:shd w:val="clear" w:color="auto" w:fill="auto"/>
          </w:tcPr>
          <w:p w:rsidR="004F61CA" w:rsidRPr="00693284" w:rsidRDefault="004F61CA"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Линия 16</w:t>
            </w:r>
          </w:p>
        </w:tc>
      </w:tr>
      <w:tr w:rsidR="004F61CA" w:rsidRPr="00693284" w:rsidTr="00693284">
        <w:trPr>
          <w:trHeight w:val="20"/>
        </w:trPr>
        <w:tc>
          <w:tcPr>
            <w:tcW w:w="1418" w:type="dxa"/>
            <w:gridSpan w:val="2"/>
            <w:tcBorders>
              <w:left w:val="single" w:sz="1" w:space="0" w:color="000000"/>
              <w:bottom w:val="single" w:sz="1" w:space="0" w:color="000000"/>
              <w:right w:val="single" w:sz="4" w:space="0" w:color="auto"/>
            </w:tcBorders>
            <w:shd w:val="clear" w:color="auto" w:fill="auto"/>
          </w:tcPr>
          <w:p w:rsidR="004F61CA" w:rsidRPr="00693284" w:rsidRDefault="004F61CA" w:rsidP="00693284">
            <w:pPr>
              <w:spacing w:after="0" w:line="240" w:lineRule="exact"/>
              <w:jc w:val="center"/>
              <w:rPr>
                <w:rFonts w:ascii="Times New Roman" w:hAnsi="Times New Roman"/>
                <w:sz w:val="24"/>
                <w:szCs w:val="24"/>
                <w:lang w:eastAsia="en-US"/>
              </w:rPr>
            </w:pPr>
          </w:p>
        </w:tc>
        <w:tc>
          <w:tcPr>
            <w:tcW w:w="3827" w:type="dxa"/>
            <w:tcBorders>
              <w:left w:val="single" w:sz="4" w:space="0" w:color="auto"/>
              <w:bottom w:val="single" w:sz="1" w:space="0" w:color="000000"/>
            </w:tcBorders>
            <w:shd w:val="clear" w:color="auto" w:fill="auto"/>
          </w:tcPr>
          <w:p w:rsidR="004F61CA" w:rsidRPr="00693284" w:rsidRDefault="004F61CA"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1</w:t>
            </w:r>
          </w:p>
        </w:tc>
        <w:tc>
          <w:tcPr>
            <w:tcW w:w="2126" w:type="dxa"/>
            <w:tcBorders>
              <w:left w:val="single" w:sz="1" w:space="0" w:color="000000"/>
              <w:bottom w:val="single" w:sz="1" w:space="0" w:color="000000"/>
            </w:tcBorders>
            <w:shd w:val="clear" w:color="auto" w:fill="auto"/>
          </w:tcPr>
          <w:p w:rsidR="004F61CA" w:rsidRPr="00693284" w:rsidRDefault="004F61CA"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470574.71</w:t>
            </w:r>
          </w:p>
        </w:tc>
        <w:tc>
          <w:tcPr>
            <w:tcW w:w="1985" w:type="dxa"/>
            <w:gridSpan w:val="2"/>
            <w:tcBorders>
              <w:left w:val="single" w:sz="1" w:space="0" w:color="000000"/>
              <w:bottom w:val="single" w:sz="1" w:space="0" w:color="000000"/>
              <w:right w:val="single" w:sz="1" w:space="0" w:color="000000"/>
            </w:tcBorders>
            <w:shd w:val="clear" w:color="auto" w:fill="auto"/>
          </w:tcPr>
          <w:p w:rsidR="004F61CA" w:rsidRPr="00693284" w:rsidRDefault="004F61CA"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1313811.82</w:t>
            </w:r>
          </w:p>
        </w:tc>
      </w:tr>
      <w:tr w:rsidR="004F61CA" w:rsidRPr="00693284" w:rsidTr="00693284">
        <w:trPr>
          <w:trHeight w:val="20"/>
        </w:trPr>
        <w:tc>
          <w:tcPr>
            <w:tcW w:w="1418" w:type="dxa"/>
            <w:gridSpan w:val="2"/>
            <w:tcBorders>
              <w:left w:val="single" w:sz="1" w:space="0" w:color="000000"/>
              <w:bottom w:val="single" w:sz="1" w:space="0" w:color="000000"/>
              <w:right w:val="single" w:sz="4" w:space="0" w:color="auto"/>
            </w:tcBorders>
            <w:shd w:val="clear" w:color="auto" w:fill="auto"/>
          </w:tcPr>
          <w:p w:rsidR="004F61CA" w:rsidRPr="00693284" w:rsidRDefault="004F61CA" w:rsidP="00693284">
            <w:pPr>
              <w:spacing w:after="0" w:line="240" w:lineRule="exact"/>
              <w:jc w:val="center"/>
              <w:rPr>
                <w:rFonts w:ascii="Times New Roman" w:hAnsi="Times New Roman"/>
                <w:sz w:val="24"/>
                <w:szCs w:val="24"/>
                <w:lang w:eastAsia="en-US"/>
              </w:rPr>
            </w:pPr>
          </w:p>
        </w:tc>
        <w:tc>
          <w:tcPr>
            <w:tcW w:w="3827" w:type="dxa"/>
            <w:tcBorders>
              <w:left w:val="single" w:sz="4" w:space="0" w:color="auto"/>
              <w:bottom w:val="single" w:sz="1" w:space="0" w:color="000000"/>
            </w:tcBorders>
            <w:shd w:val="clear" w:color="auto" w:fill="auto"/>
          </w:tcPr>
          <w:p w:rsidR="004F61CA" w:rsidRPr="00693284" w:rsidRDefault="004F61CA"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2</w:t>
            </w:r>
          </w:p>
        </w:tc>
        <w:tc>
          <w:tcPr>
            <w:tcW w:w="2126" w:type="dxa"/>
            <w:tcBorders>
              <w:left w:val="single" w:sz="1" w:space="0" w:color="000000"/>
              <w:bottom w:val="single" w:sz="1" w:space="0" w:color="000000"/>
            </w:tcBorders>
            <w:shd w:val="clear" w:color="auto" w:fill="auto"/>
          </w:tcPr>
          <w:p w:rsidR="004F61CA" w:rsidRPr="00693284" w:rsidRDefault="004F61CA"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470821.65</w:t>
            </w:r>
          </w:p>
        </w:tc>
        <w:tc>
          <w:tcPr>
            <w:tcW w:w="1985" w:type="dxa"/>
            <w:gridSpan w:val="2"/>
            <w:tcBorders>
              <w:left w:val="single" w:sz="1" w:space="0" w:color="000000"/>
              <w:bottom w:val="single" w:sz="1" w:space="0" w:color="000000"/>
              <w:right w:val="single" w:sz="1" w:space="0" w:color="000000"/>
            </w:tcBorders>
            <w:shd w:val="clear" w:color="auto" w:fill="auto"/>
          </w:tcPr>
          <w:p w:rsidR="004F61CA" w:rsidRPr="00693284" w:rsidRDefault="004F61CA"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1313858.26</w:t>
            </w:r>
          </w:p>
        </w:tc>
      </w:tr>
      <w:tr w:rsidR="004F61CA" w:rsidRPr="00693284" w:rsidTr="00693284">
        <w:trPr>
          <w:trHeight w:val="20"/>
        </w:trPr>
        <w:tc>
          <w:tcPr>
            <w:tcW w:w="1418" w:type="dxa"/>
            <w:gridSpan w:val="2"/>
            <w:tcBorders>
              <w:left w:val="single" w:sz="1" w:space="0" w:color="000000"/>
              <w:bottom w:val="single" w:sz="1" w:space="0" w:color="000000"/>
              <w:right w:val="single" w:sz="4" w:space="0" w:color="auto"/>
            </w:tcBorders>
            <w:shd w:val="clear" w:color="auto" w:fill="auto"/>
          </w:tcPr>
          <w:p w:rsidR="004F61CA" w:rsidRPr="00693284" w:rsidRDefault="004F61CA" w:rsidP="00693284">
            <w:pPr>
              <w:spacing w:after="0" w:line="240" w:lineRule="exact"/>
              <w:jc w:val="center"/>
              <w:rPr>
                <w:rFonts w:ascii="Times New Roman" w:hAnsi="Times New Roman"/>
                <w:sz w:val="24"/>
                <w:szCs w:val="24"/>
                <w:lang w:eastAsia="en-US"/>
              </w:rPr>
            </w:pPr>
          </w:p>
        </w:tc>
        <w:tc>
          <w:tcPr>
            <w:tcW w:w="3827" w:type="dxa"/>
            <w:tcBorders>
              <w:left w:val="single" w:sz="4" w:space="0" w:color="auto"/>
              <w:bottom w:val="single" w:sz="1" w:space="0" w:color="000000"/>
            </w:tcBorders>
            <w:shd w:val="clear" w:color="auto" w:fill="auto"/>
          </w:tcPr>
          <w:p w:rsidR="004F61CA" w:rsidRPr="00693284" w:rsidRDefault="004F61CA"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3</w:t>
            </w:r>
          </w:p>
        </w:tc>
        <w:tc>
          <w:tcPr>
            <w:tcW w:w="2126" w:type="dxa"/>
            <w:tcBorders>
              <w:left w:val="single" w:sz="1" w:space="0" w:color="000000"/>
              <w:bottom w:val="single" w:sz="1" w:space="0" w:color="000000"/>
            </w:tcBorders>
            <w:shd w:val="clear" w:color="auto" w:fill="auto"/>
          </w:tcPr>
          <w:p w:rsidR="004F61CA" w:rsidRPr="00693284" w:rsidRDefault="004F61CA"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470830.43</w:t>
            </w:r>
          </w:p>
        </w:tc>
        <w:tc>
          <w:tcPr>
            <w:tcW w:w="1985" w:type="dxa"/>
            <w:gridSpan w:val="2"/>
            <w:tcBorders>
              <w:left w:val="single" w:sz="1" w:space="0" w:color="000000"/>
              <w:bottom w:val="single" w:sz="1" w:space="0" w:color="000000"/>
              <w:right w:val="single" w:sz="1" w:space="0" w:color="000000"/>
            </w:tcBorders>
            <w:shd w:val="clear" w:color="auto" w:fill="auto"/>
          </w:tcPr>
          <w:p w:rsidR="004F61CA" w:rsidRPr="00693284" w:rsidRDefault="004F61CA"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1313909.55</w:t>
            </w:r>
          </w:p>
        </w:tc>
      </w:tr>
      <w:tr w:rsidR="004F61CA" w:rsidRPr="00693284" w:rsidTr="00693284">
        <w:trPr>
          <w:trHeight w:val="20"/>
        </w:trPr>
        <w:tc>
          <w:tcPr>
            <w:tcW w:w="1418" w:type="dxa"/>
            <w:gridSpan w:val="2"/>
            <w:tcBorders>
              <w:left w:val="single" w:sz="1" w:space="0" w:color="000000"/>
              <w:bottom w:val="single" w:sz="1" w:space="0" w:color="000000"/>
              <w:right w:val="single" w:sz="4" w:space="0" w:color="auto"/>
            </w:tcBorders>
            <w:shd w:val="clear" w:color="auto" w:fill="auto"/>
          </w:tcPr>
          <w:p w:rsidR="004F61CA" w:rsidRPr="00693284" w:rsidRDefault="004F61CA" w:rsidP="00693284">
            <w:pPr>
              <w:spacing w:after="0" w:line="240" w:lineRule="exact"/>
              <w:jc w:val="center"/>
              <w:rPr>
                <w:rFonts w:ascii="Times New Roman" w:hAnsi="Times New Roman"/>
                <w:sz w:val="24"/>
                <w:szCs w:val="24"/>
                <w:lang w:eastAsia="en-US"/>
              </w:rPr>
            </w:pPr>
          </w:p>
        </w:tc>
        <w:tc>
          <w:tcPr>
            <w:tcW w:w="3827" w:type="dxa"/>
            <w:tcBorders>
              <w:left w:val="single" w:sz="4" w:space="0" w:color="auto"/>
              <w:bottom w:val="single" w:sz="1" w:space="0" w:color="000000"/>
            </w:tcBorders>
            <w:shd w:val="clear" w:color="auto" w:fill="auto"/>
          </w:tcPr>
          <w:p w:rsidR="004F61CA" w:rsidRPr="00693284" w:rsidRDefault="004F61CA"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4</w:t>
            </w:r>
          </w:p>
        </w:tc>
        <w:tc>
          <w:tcPr>
            <w:tcW w:w="2126" w:type="dxa"/>
            <w:tcBorders>
              <w:left w:val="single" w:sz="1" w:space="0" w:color="000000"/>
              <w:bottom w:val="single" w:sz="1" w:space="0" w:color="000000"/>
            </w:tcBorders>
            <w:shd w:val="clear" w:color="auto" w:fill="auto"/>
          </w:tcPr>
          <w:p w:rsidR="004F61CA" w:rsidRPr="00693284" w:rsidRDefault="004F61CA"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470566.64</w:t>
            </w:r>
          </w:p>
        </w:tc>
        <w:tc>
          <w:tcPr>
            <w:tcW w:w="1985" w:type="dxa"/>
            <w:gridSpan w:val="2"/>
            <w:tcBorders>
              <w:left w:val="single" w:sz="1" w:space="0" w:color="000000"/>
              <w:bottom w:val="single" w:sz="1" w:space="0" w:color="000000"/>
              <w:right w:val="single" w:sz="1" w:space="0" w:color="000000"/>
            </w:tcBorders>
            <w:shd w:val="clear" w:color="auto" w:fill="auto"/>
          </w:tcPr>
          <w:p w:rsidR="004F61CA" w:rsidRPr="00693284" w:rsidRDefault="004F61CA"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1313854.70</w:t>
            </w:r>
          </w:p>
        </w:tc>
      </w:tr>
      <w:tr w:rsidR="004F61CA" w:rsidRPr="00693284" w:rsidTr="00693284">
        <w:trPr>
          <w:trHeight w:val="20"/>
        </w:trPr>
        <w:tc>
          <w:tcPr>
            <w:tcW w:w="1418" w:type="dxa"/>
            <w:gridSpan w:val="2"/>
            <w:tcBorders>
              <w:left w:val="single" w:sz="1" w:space="0" w:color="000000"/>
              <w:bottom w:val="single" w:sz="1" w:space="0" w:color="000000"/>
              <w:right w:val="single" w:sz="4" w:space="0" w:color="auto"/>
            </w:tcBorders>
            <w:shd w:val="clear" w:color="auto" w:fill="auto"/>
          </w:tcPr>
          <w:p w:rsidR="004F61CA" w:rsidRPr="00693284" w:rsidRDefault="004F61CA" w:rsidP="00693284">
            <w:pPr>
              <w:spacing w:after="0" w:line="240" w:lineRule="exact"/>
              <w:jc w:val="center"/>
              <w:rPr>
                <w:rFonts w:ascii="Times New Roman" w:hAnsi="Times New Roman"/>
                <w:sz w:val="24"/>
                <w:szCs w:val="24"/>
                <w:lang w:eastAsia="en-US"/>
              </w:rPr>
            </w:pPr>
          </w:p>
        </w:tc>
        <w:tc>
          <w:tcPr>
            <w:tcW w:w="3827" w:type="dxa"/>
            <w:tcBorders>
              <w:left w:val="single" w:sz="4" w:space="0" w:color="auto"/>
              <w:bottom w:val="single" w:sz="1" w:space="0" w:color="000000"/>
            </w:tcBorders>
            <w:shd w:val="clear" w:color="auto" w:fill="auto"/>
          </w:tcPr>
          <w:p w:rsidR="004F61CA" w:rsidRPr="00693284" w:rsidRDefault="004F61CA"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1</w:t>
            </w:r>
          </w:p>
        </w:tc>
        <w:tc>
          <w:tcPr>
            <w:tcW w:w="2126" w:type="dxa"/>
            <w:tcBorders>
              <w:left w:val="single" w:sz="1" w:space="0" w:color="000000"/>
              <w:bottom w:val="single" w:sz="1" w:space="0" w:color="000000"/>
            </w:tcBorders>
            <w:shd w:val="clear" w:color="auto" w:fill="auto"/>
          </w:tcPr>
          <w:p w:rsidR="004F61CA" w:rsidRPr="00693284" w:rsidRDefault="004F61CA"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470574.71</w:t>
            </w:r>
          </w:p>
        </w:tc>
        <w:tc>
          <w:tcPr>
            <w:tcW w:w="1985" w:type="dxa"/>
            <w:gridSpan w:val="2"/>
            <w:tcBorders>
              <w:left w:val="single" w:sz="1" w:space="0" w:color="000000"/>
              <w:bottom w:val="single" w:sz="1" w:space="0" w:color="000000"/>
              <w:right w:val="single" w:sz="1" w:space="0" w:color="000000"/>
            </w:tcBorders>
            <w:shd w:val="clear" w:color="auto" w:fill="auto"/>
          </w:tcPr>
          <w:p w:rsidR="004F61CA" w:rsidRPr="00693284" w:rsidRDefault="004F61CA"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1313811.82</w:t>
            </w:r>
          </w:p>
        </w:tc>
      </w:tr>
      <w:tr w:rsidR="004F61CA" w:rsidRPr="00693284" w:rsidTr="00693284">
        <w:trPr>
          <w:trHeight w:val="20"/>
        </w:trPr>
        <w:tc>
          <w:tcPr>
            <w:tcW w:w="1418" w:type="dxa"/>
            <w:gridSpan w:val="2"/>
            <w:tcBorders>
              <w:left w:val="single" w:sz="1" w:space="0" w:color="000000"/>
              <w:bottom w:val="single" w:sz="1" w:space="0" w:color="000000"/>
              <w:right w:val="single" w:sz="4" w:space="0" w:color="auto"/>
            </w:tcBorders>
            <w:shd w:val="clear" w:color="auto" w:fill="auto"/>
          </w:tcPr>
          <w:p w:rsidR="004F61CA" w:rsidRPr="00693284" w:rsidRDefault="005947B7" w:rsidP="00693284">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17.</w:t>
            </w:r>
          </w:p>
        </w:tc>
        <w:tc>
          <w:tcPr>
            <w:tcW w:w="7938" w:type="dxa"/>
            <w:gridSpan w:val="4"/>
            <w:tcBorders>
              <w:left w:val="single" w:sz="1" w:space="0" w:color="000000"/>
              <w:bottom w:val="single" w:sz="1" w:space="0" w:color="000000"/>
              <w:right w:val="single" w:sz="1" w:space="0" w:color="000000"/>
            </w:tcBorders>
            <w:shd w:val="clear" w:color="auto" w:fill="auto"/>
          </w:tcPr>
          <w:p w:rsidR="004F61CA" w:rsidRPr="00693284" w:rsidRDefault="004F61CA"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Линия 18</w:t>
            </w:r>
          </w:p>
        </w:tc>
      </w:tr>
      <w:tr w:rsidR="004F61CA" w:rsidRPr="00693284" w:rsidTr="00693284">
        <w:trPr>
          <w:trHeight w:val="20"/>
        </w:trPr>
        <w:tc>
          <w:tcPr>
            <w:tcW w:w="1418" w:type="dxa"/>
            <w:gridSpan w:val="2"/>
            <w:tcBorders>
              <w:left w:val="single" w:sz="1" w:space="0" w:color="000000"/>
              <w:bottom w:val="single" w:sz="1" w:space="0" w:color="000000"/>
              <w:right w:val="single" w:sz="4" w:space="0" w:color="auto"/>
            </w:tcBorders>
            <w:shd w:val="clear" w:color="auto" w:fill="auto"/>
          </w:tcPr>
          <w:p w:rsidR="004F61CA" w:rsidRPr="00693284" w:rsidRDefault="004F61CA" w:rsidP="00693284">
            <w:pPr>
              <w:spacing w:after="0" w:line="240" w:lineRule="exact"/>
              <w:jc w:val="center"/>
              <w:rPr>
                <w:rFonts w:ascii="Times New Roman" w:hAnsi="Times New Roman"/>
                <w:sz w:val="24"/>
                <w:szCs w:val="24"/>
                <w:lang w:eastAsia="en-US"/>
              </w:rPr>
            </w:pPr>
          </w:p>
        </w:tc>
        <w:tc>
          <w:tcPr>
            <w:tcW w:w="3827" w:type="dxa"/>
            <w:tcBorders>
              <w:left w:val="single" w:sz="1" w:space="0" w:color="000000"/>
              <w:bottom w:val="single" w:sz="1" w:space="0" w:color="000000"/>
            </w:tcBorders>
            <w:shd w:val="clear" w:color="auto" w:fill="auto"/>
          </w:tcPr>
          <w:p w:rsidR="004F61CA" w:rsidRPr="00693284" w:rsidRDefault="004F61CA"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1</w:t>
            </w:r>
          </w:p>
        </w:tc>
        <w:tc>
          <w:tcPr>
            <w:tcW w:w="2126" w:type="dxa"/>
            <w:tcBorders>
              <w:left w:val="single" w:sz="1" w:space="0" w:color="000000"/>
              <w:bottom w:val="single" w:sz="1" w:space="0" w:color="000000"/>
            </w:tcBorders>
            <w:shd w:val="clear" w:color="auto" w:fill="auto"/>
          </w:tcPr>
          <w:p w:rsidR="004F61CA" w:rsidRPr="00693284" w:rsidRDefault="004F61CA"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470702.81</w:t>
            </w:r>
          </w:p>
        </w:tc>
        <w:tc>
          <w:tcPr>
            <w:tcW w:w="1985" w:type="dxa"/>
            <w:gridSpan w:val="2"/>
            <w:tcBorders>
              <w:left w:val="single" w:sz="1" w:space="0" w:color="000000"/>
              <w:bottom w:val="single" w:sz="1" w:space="0" w:color="000000"/>
              <w:right w:val="single" w:sz="1" w:space="0" w:color="000000"/>
            </w:tcBorders>
            <w:shd w:val="clear" w:color="auto" w:fill="auto"/>
          </w:tcPr>
          <w:p w:rsidR="004F61CA" w:rsidRPr="00693284" w:rsidRDefault="004F61CA"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1313893.74</w:t>
            </w:r>
          </w:p>
        </w:tc>
      </w:tr>
      <w:tr w:rsidR="004F61CA" w:rsidRPr="00693284" w:rsidTr="00693284">
        <w:trPr>
          <w:trHeight w:val="20"/>
        </w:trPr>
        <w:tc>
          <w:tcPr>
            <w:tcW w:w="1418" w:type="dxa"/>
            <w:gridSpan w:val="2"/>
            <w:tcBorders>
              <w:left w:val="single" w:sz="1" w:space="0" w:color="000000"/>
              <w:bottom w:val="single" w:sz="1" w:space="0" w:color="000000"/>
              <w:right w:val="single" w:sz="4" w:space="0" w:color="auto"/>
            </w:tcBorders>
            <w:shd w:val="clear" w:color="auto" w:fill="auto"/>
          </w:tcPr>
          <w:p w:rsidR="004F61CA" w:rsidRPr="00693284" w:rsidRDefault="004F61CA" w:rsidP="00693284">
            <w:pPr>
              <w:spacing w:after="0" w:line="240" w:lineRule="exact"/>
              <w:jc w:val="center"/>
              <w:rPr>
                <w:rFonts w:ascii="Times New Roman" w:hAnsi="Times New Roman"/>
                <w:sz w:val="24"/>
                <w:szCs w:val="24"/>
                <w:lang w:eastAsia="en-US"/>
              </w:rPr>
            </w:pPr>
          </w:p>
        </w:tc>
        <w:tc>
          <w:tcPr>
            <w:tcW w:w="3827" w:type="dxa"/>
            <w:tcBorders>
              <w:left w:val="single" w:sz="4" w:space="0" w:color="auto"/>
              <w:bottom w:val="single" w:sz="1" w:space="0" w:color="000000"/>
            </w:tcBorders>
            <w:shd w:val="clear" w:color="auto" w:fill="auto"/>
          </w:tcPr>
          <w:p w:rsidR="004F61CA" w:rsidRPr="00693284" w:rsidRDefault="004F61CA"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2</w:t>
            </w:r>
          </w:p>
        </w:tc>
        <w:tc>
          <w:tcPr>
            <w:tcW w:w="2126" w:type="dxa"/>
            <w:tcBorders>
              <w:left w:val="single" w:sz="1" w:space="0" w:color="000000"/>
              <w:bottom w:val="single" w:sz="1" w:space="0" w:color="000000"/>
            </w:tcBorders>
            <w:shd w:val="clear" w:color="auto" w:fill="auto"/>
          </w:tcPr>
          <w:p w:rsidR="004F61CA" w:rsidRPr="00693284" w:rsidRDefault="004F61CA"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470738.87</w:t>
            </w:r>
          </w:p>
        </w:tc>
        <w:tc>
          <w:tcPr>
            <w:tcW w:w="1985" w:type="dxa"/>
            <w:gridSpan w:val="2"/>
            <w:tcBorders>
              <w:left w:val="single" w:sz="1" w:space="0" w:color="000000"/>
              <w:bottom w:val="single" w:sz="1" w:space="0" w:color="000000"/>
              <w:right w:val="single" w:sz="1" w:space="0" w:color="000000"/>
            </w:tcBorders>
            <w:shd w:val="clear" w:color="auto" w:fill="auto"/>
          </w:tcPr>
          <w:p w:rsidR="004F61CA" w:rsidRPr="00693284" w:rsidRDefault="004F61CA"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1313901.33</w:t>
            </w:r>
          </w:p>
        </w:tc>
      </w:tr>
      <w:tr w:rsidR="004F61CA" w:rsidRPr="00693284" w:rsidTr="00693284">
        <w:trPr>
          <w:trHeight w:val="20"/>
        </w:trPr>
        <w:tc>
          <w:tcPr>
            <w:tcW w:w="1418" w:type="dxa"/>
            <w:gridSpan w:val="2"/>
            <w:tcBorders>
              <w:left w:val="single" w:sz="1" w:space="0" w:color="000000"/>
              <w:bottom w:val="single" w:sz="1" w:space="0" w:color="000000"/>
              <w:right w:val="single" w:sz="4" w:space="0" w:color="auto"/>
            </w:tcBorders>
            <w:shd w:val="clear" w:color="auto" w:fill="auto"/>
          </w:tcPr>
          <w:p w:rsidR="004F61CA" w:rsidRPr="00693284" w:rsidRDefault="004F61CA" w:rsidP="00693284">
            <w:pPr>
              <w:spacing w:after="0" w:line="240" w:lineRule="exact"/>
              <w:jc w:val="center"/>
              <w:rPr>
                <w:rFonts w:ascii="Times New Roman" w:hAnsi="Times New Roman"/>
                <w:sz w:val="24"/>
                <w:szCs w:val="24"/>
                <w:lang w:eastAsia="en-US"/>
              </w:rPr>
            </w:pPr>
          </w:p>
        </w:tc>
        <w:tc>
          <w:tcPr>
            <w:tcW w:w="3827" w:type="dxa"/>
            <w:tcBorders>
              <w:left w:val="single" w:sz="4" w:space="0" w:color="auto"/>
              <w:bottom w:val="single" w:sz="1" w:space="0" w:color="000000"/>
            </w:tcBorders>
            <w:shd w:val="clear" w:color="auto" w:fill="auto"/>
          </w:tcPr>
          <w:p w:rsidR="004F61CA" w:rsidRPr="00693284" w:rsidRDefault="004F61CA"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3</w:t>
            </w:r>
          </w:p>
        </w:tc>
        <w:tc>
          <w:tcPr>
            <w:tcW w:w="2126" w:type="dxa"/>
            <w:tcBorders>
              <w:left w:val="single" w:sz="1" w:space="0" w:color="000000"/>
              <w:bottom w:val="single" w:sz="1" w:space="0" w:color="000000"/>
            </w:tcBorders>
            <w:shd w:val="clear" w:color="auto" w:fill="auto"/>
          </w:tcPr>
          <w:p w:rsidR="004F61CA" w:rsidRPr="00693284" w:rsidRDefault="004F61CA"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470747.81</w:t>
            </w:r>
          </w:p>
        </w:tc>
        <w:tc>
          <w:tcPr>
            <w:tcW w:w="1985" w:type="dxa"/>
            <w:gridSpan w:val="2"/>
            <w:tcBorders>
              <w:left w:val="single" w:sz="1" w:space="0" w:color="000000"/>
              <w:bottom w:val="single" w:sz="1" w:space="0" w:color="000000"/>
              <w:right w:val="single" w:sz="1" w:space="0" w:color="000000"/>
            </w:tcBorders>
            <w:shd w:val="clear" w:color="auto" w:fill="auto"/>
          </w:tcPr>
          <w:p w:rsidR="004F61CA" w:rsidRPr="00693284" w:rsidRDefault="004F61CA"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1313903.25</w:t>
            </w:r>
          </w:p>
        </w:tc>
      </w:tr>
      <w:tr w:rsidR="004F61CA" w:rsidRPr="00693284" w:rsidTr="00693284">
        <w:trPr>
          <w:trHeight w:val="20"/>
        </w:trPr>
        <w:tc>
          <w:tcPr>
            <w:tcW w:w="1418" w:type="dxa"/>
            <w:gridSpan w:val="2"/>
            <w:tcBorders>
              <w:left w:val="single" w:sz="1" w:space="0" w:color="000000"/>
              <w:bottom w:val="single" w:sz="1" w:space="0" w:color="000000"/>
              <w:right w:val="single" w:sz="4" w:space="0" w:color="auto"/>
            </w:tcBorders>
            <w:shd w:val="clear" w:color="auto" w:fill="auto"/>
          </w:tcPr>
          <w:p w:rsidR="004F61CA" w:rsidRPr="00693284" w:rsidRDefault="004F61CA" w:rsidP="00693284">
            <w:pPr>
              <w:spacing w:after="0" w:line="240" w:lineRule="exact"/>
              <w:jc w:val="center"/>
              <w:rPr>
                <w:rFonts w:ascii="Times New Roman" w:hAnsi="Times New Roman"/>
                <w:sz w:val="24"/>
                <w:szCs w:val="24"/>
                <w:lang w:eastAsia="en-US"/>
              </w:rPr>
            </w:pPr>
          </w:p>
        </w:tc>
        <w:tc>
          <w:tcPr>
            <w:tcW w:w="3827" w:type="dxa"/>
            <w:tcBorders>
              <w:left w:val="single" w:sz="4" w:space="0" w:color="auto"/>
              <w:bottom w:val="single" w:sz="1" w:space="0" w:color="000000"/>
            </w:tcBorders>
            <w:shd w:val="clear" w:color="auto" w:fill="auto"/>
          </w:tcPr>
          <w:p w:rsidR="004F61CA" w:rsidRPr="00693284" w:rsidRDefault="004F61CA"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4</w:t>
            </w:r>
          </w:p>
        </w:tc>
        <w:tc>
          <w:tcPr>
            <w:tcW w:w="2126" w:type="dxa"/>
            <w:tcBorders>
              <w:left w:val="single" w:sz="1" w:space="0" w:color="000000"/>
              <w:bottom w:val="single" w:sz="1" w:space="0" w:color="000000"/>
            </w:tcBorders>
            <w:shd w:val="clear" w:color="auto" w:fill="auto"/>
          </w:tcPr>
          <w:p w:rsidR="004F61CA" w:rsidRPr="00693284" w:rsidRDefault="004F61CA"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470772.31</w:t>
            </w:r>
          </w:p>
        </w:tc>
        <w:tc>
          <w:tcPr>
            <w:tcW w:w="1985" w:type="dxa"/>
            <w:gridSpan w:val="2"/>
            <w:tcBorders>
              <w:left w:val="single" w:sz="1" w:space="0" w:color="000000"/>
              <w:bottom w:val="single" w:sz="1" w:space="0" w:color="000000"/>
              <w:right w:val="single" w:sz="1" w:space="0" w:color="000000"/>
            </w:tcBorders>
            <w:shd w:val="clear" w:color="auto" w:fill="auto"/>
          </w:tcPr>
          <w:p w:rsidR="004F61CA" w:rsidRPr="00693284" w:rsidRDefault="004F61CA"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1313908.58</w:t>
            </w:r>
          </w:p>
        </w:tc>
      </w:tr>
      <w:tr w:rsidR="004F61CA" w:rsidRPr="00693284" w:rsidTr="00693284">
        <w:trPr>
          <w:trHeight w:val="20"/>
        </w:trPr>
        <w:tc>
          <w:tcPr>
            <w:tcW w:w="1418" w:type="dxa"/>
            <w:gridSpan w:val="2"/>
            <w:tcBorders>
              <w:left w:val="single" w:sz="1" w:space="0" w:color="000000"/>
              <w:bottom w:val="single" w:sz="1" w:space="0" w:color="000000"/>
              <w:right w:val="single" w:sz="4" w:space="0" w:color="auto"/>
            </w:tcBorders>
            <w:shd w:val="clear" w:color="auto" w:fill="auto"/>
          </w:tcPr>
          <w:p w:rsidR="004F61CA" w:rsidRPr="00693284" w:rsidRDefault="004F61CA" w:rsidP="00693284">
            <w:pPr>
              <w:spacing w:after="0" w:line="240" w:lineRule="exact"/>
              <w:jc w:val="center"/>
              <w:rPr>
                <w:rFonts w:ascii="Times New Roman" w:hAnsi="Times New Roman"/>
                <w:sz w:val="24"/>
                <w:szCs w:val="24"/>
                <w:lang w:eastAsia="en-US"/>
              </w:rPr>
            </w:pPr>
          </w:p>
        </w:tc>
        <w:tc>
          <w:tcPr>
            <w:tcW w:w="3827" w:type="dxa"/>
            <w:tcBorders>
              <w:left w:val="single" w:sz="4" w:space="0" w:color="auto"/>
              <w:bottom w:val="single" w:sz="1" w:space="0" w:color="000000"/>
            </w:tcBorders>
            <w:shd w:val="clear" w:color="auto" w:fill="auto"/>
          </w:tcPr>
          <w:p w:rsidR="004F61CA" w:rsidRPr="00693284" w:rsidRDefault="004F61CA"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5</w:t>
            </w:r>
          </w:p>
        </w:tc>
        <w:tc>
          <w:tcPr>
            <w:tcW w:w="2126" w:type="dxa"/>
            <w:tcBorders>
              <w:left w:val="single" w:sz="1" w:space="0" w:color="000000"/>
              <w:bottom w:val="single" w:sz="1" w:space="0" w:color="000000"/>
            </w:tcBorders>
            <w:shd w:val="clear" w:color="auto" w:fill="auto"/>
          </w:tcPr>
          <w:p w:rsidR="004F61CA" w:rsidRPr="00693284" w:rsidRDefault="004F61CA"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470774.47</w:t>
            </w:r>
          </w:p>
        </w:tc>
        <w:tc>
          <w:tcPr>
            <w:tcW w:w="1985" w:type="dxa"/>
            <w:gridSpan w:val="2"/>
            <w:tcBorders>
              <w:left w:val="single" w:sz="1" w:space="0" w:color="000000"/>
              <w:bottom w:val="single" w:sz="1" w:space="0" w:color="000000"/>
              <w:right w:val="single" w:sz="1" w:space="0" w:color="000000"/>
            </w:tcBorders>
            <w:shd w:val="clear" w:color="auto" w:fill="auto"/>
          </w:tcPr>
          <w:p w:rsidR="004F61CA" w:rsidRPr="00693284" w:rsidRDefault="004F61CA"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1313909.56</w:t>
            </w:r>
          </w:p>
        </w:tc>
      </w:tr>
      <w:tr w:rsidR="004F61CA" w:rsidRPr="00693284" w:rsidTr="00693284">
        <w:trPr>
          <w:trHeight w:val="20"/>
        </w:trPr>
        <w:tc>
          <w:tcPr>
            <w:tcW w:w="1418" w:type="dxa"/>
            <w:gridSpan w:val="2"/>
            <w:tcBorders>
              <w:left w:val="single" w:sz="1" w:space="0" w:color="000000"/>
              <w:bottom w:val="single" w:sz="1" w:space="0" w:color="000000"/>
              <w:right w:val="single" w:sz="4" w:space="0" w:color="auto"/>
            </w:tcBorders>
            <w:shd w:val="clear" w:color="auto" w:fill="auto"/>
          </w:tcPr>
          <w:p w:rsidR="004F61CA" w:rsidRPr="00693284" w:rsidRDefault="004F61CA" w:rsidP="00693284">
            <w:pPr>
              <w:spacing w:after="0" w:line="240" w:lineRule="exact"/>
              <w:jc w:val="center"/>
              <w:rPr>
                <w:rFonts w:ascii="Times New Roman" w:hAnsi="Times New Roman"/>
                <w:sz w:val="24"/>
                <w:szCs w:val="24"/>
                <w:lang w:eastAsia="en-US"/>
              </w:rPr>
            </w:pPr>
          </w:p>
        </w:tc>
        <w:tc>
          <w:tcPr>
            <w:tcW w:w="3827" w:type="dxa"/>
            <w:tcBorders>
              <w:left w:val="single" w:sz="4" w:space="0" w:color="auto"/>
              <w:bottom w:val="single" w:sz="1" w:space="0" w:color="000000"/>
            </w:tcBorders>
            <w:shd w:val="clear" w:color="auto" w:fill="auto"/>
          </w:tcPr>
          <w:p w:rsidR="004F61CA" w:rsidRPr="00693284" w:rsidRDefault="004F61CA"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6</w:t>
            </w:r>
          </w:p>
        </w:tc>
        <w:tc>
          <w:tcPr>
            <w:tcW w:w="2126" w:type="dxa"/>
            <w:tcBorders>
              <w:left w:val="single" w:sz="1" w:space="0" w:color="000000"/>
              <w:bottom w:val="single" w:sz="1" w:space="0" w:color="000000"/>
            </w:tcBorders>
            <w:shd w:val="clear" w:color="auto" w:fill="auto"/>
          </w:tcPr>
          <w:p w:rsidR="004F61CA" w:rsidRPr="00693284" w:rsidRDefault="004F61CA"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470774.29</w:t>
            </w:r>
          </w:p>
        </w:tc>
        <w:tc>
          <w:tcPr>
            <w:tcW w:w="1985" w:type="dxa"/>
            <w:gridSpan w:val="2"/>
            <w:tcBorders>
              <w:left w:val="single" w:sz="1" w:space="0" w:color="000000"/>
              <w:bottom w:val="single" w:sz="1" w:space="0" w:color="000000"/>
              <w:right w:val="single" w:sz="1" w:space="0" w:color="000000"/>
            </w:tcBorders>
            <w:shd w:val="clear" w:color="auto" w:fill="auto"/>
          </w:tcPr>
          <w:p w:rsidR="004F61CA" w:rsidRPr="00693284" w:rsidRDefault="004F61CA"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1313911.87</w:t>
            </w:r>
          </w:p>
        </w:tc>
      </w:tr>
      <w:tr w:rsidR="004F61CA" w:rsidRPr="00693284" w:rsidTr="00693284">
        <w:trPr>
          <w:trHeight w:val="20"/>
        </w:trPr>
        <w:tc>
          <w:tcPr>
            <w:tcW w:w="1418" w:type="dxa"/>
            <w:gridSpan w:val="2"/>
            <w:tcBorders>
              <w:left w:val="single" w:sz="1" w:space="0" w:color="000000"/>
              <w:bottom w:val="single" w:sz="1" w:space="0" w:color="000000"/>
              <w:right w:val="single" w:sz="4" w:space="0" w:color="auto"/>
            </w:tcBorders>
            <w:shd w:val="clear" w:color="auto" w:fill="auto"/>
          </w:tcPr>
          <w:p w:rsidR="004F61CA" w:rsidRPr="00693284" w:rsidRDefault="004F61CA" w:rsidP="00693284">
            <w:pPr>
              <w:spacing w:after="0" w:line="240" w:lineRule="exact"/>
              <w:jc w:val="center"/>
              <w:rPr>
                <w:rFonts w:ascii="Times New Roman" w:hAnsi="Times New Roman"/>
                <w:sz w:val="24"/>
                <w:szCs w:val="24"/>
                <w:lang w:eastAsia="en-US"/>
              </w:rPr>
            </w:pPr>
          </w:p>
        </w:tc>
        <w:tc>
          <w:tcPr>
            <w:tcW w:w="3827" w:type="dxa"/>
            <w:tcBorders>
              <w:left w:val="single" w:sz="4" w:space="0" w:color="auto"/>
              <w:bottom w:val="single" w:sz="1" w:space="0" w:color="000000"/>
            </w:tcBorders>
            <w:shd w:val="clear" w:color="auto" w:fill="auto"/>
          </w:tcPr>
          <w:p w:rsidR="004F61CA" w:rsidRPr="00693284" w:rsidRDefault="004F61CA"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7</w:t>
            </w:r>
          </w:p>
        </w:tc>
        <w:tc>
          <w:tcPr>
            <w:tcW w:w="2126" w:type="dxa"/>
            <w:tcBorders>
              <w:left w:val="single" w:sz="1" w:space="0" w:color="000000"/>
              <w:bottom w:val="single" w:sz="1" w:space="0" w:color="000000"/>
            </w:tcBorders>
            <w:shd w:val="clear" w:color="auto" w:fill="auto"/>
          </w:tcPr>
          <w:p w:rsidR="004F61CA" w:rsidRPr="00693284" w:rsidRDefault="004F61CA"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470767.22</w:t>
            </w:r>
          </w:p>
        </w:tc>
        <w:tc>
          <w:tcPr>
            <w:tcW w:w="1985" w:type="dxa"/>
            <w:gridSpan w:val="2"/>
            <w:tcBorders>
              <w:left w:val="single" w:sz="1" w:space="0" w:color="000000"/>
              <w:bottom w:val="single" w:sz="1" w:space="0" w:color="000000"/>
              <w:right w:val="single" w:sz="1" w:space="0" w:color="000000"/>
            </w:tcBorders>
            <w:shd w:val="clear" w:color="auto" w:fill="auto"/>
          </w:tcPr>
          <w:p w:rsidR="004F61CA" w:rsidRPr="00693284" w:rsidRDefault="004F61CA"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1313946.21</w:t>
            </w:r>
          </w:p>
        </w:tc>
      </w:tr>
      <w:tr w:rsidR="004F61CA" w:rsidRPr="00693284" w:rsidTr="00693284">
        <w:trPr>
          <w:trHeight w:val="20"/>
        </w:trPr>
        <w:tc>
          <w:tcPr>
            <w:tcW w:w="1418" w:type="dxa"/>
            <w:gridSpan w:val="2"/>
            <w:tcBorders>
              <w:left w:val="single" w:sz="1" w:space="0" w:color="000000"/>
              <w:bottom w:val="single" w:sz="1" w:space="0" w:color="000000"/>
              <w:right w:val="single" w:sz="4" w:space="0" w:color="auto"/>
            </w:tcBorders>
            <w:shd w:val="clear" w:color="auto" w:fill="auto"/>
          </w:tcPr>
          <w:p w:rsidR="004F61CA" w:rsidRPr="00693284" w:rsidRDefault="004F61CA" w:rsidP="00693284">
            <w:pPr>
              <w:spacing w:after="0" w:line="240" w:lineRule="exact"/>
              <w:jc w:val="center"/>
              <w:rPr>
                <w:rFonts w:ascii="Times New Roman" w:hAnsi="Times New Roman"/>
                <w:sz w:val="24"/>
                <w:szCs w:val="24"/>
                <w:lang w:eastAsia="en-US"/>
              </w:rPr>
            </w:pPr>
          </w:p>
        </w:tc>
        <w:tc>
          <w:tcPr>
            <w:tcW w:w="3827" w:type="dxa"/>
            <w:tcBorders>
              <w:left w:val="single" w:sz="4" w:space="0" w:color="auto"/>
              <w:bottom w:val="single" w:sz="1" w:space="0" w:color="000000"/>
            </w:tcBorders>
            <w:shd w:val="clear" w:color="auto" w:fill="auto"/>
          </w:tcPr>
          <w:p w:rsidR="004F61CA" w:rsidRPr="00693284" w:rsidRDefault="004F61CA"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8</w:t>
            </w:r>
          </w:p>
        </w:tc>
        <w:tc>
          <w:tcPr>
            <w:tcW w:w="2126" w:type="dxa"/>
            <w:tcBorders>
              <w:left w:val="single" w:sz="1" w:space="0" w:color="000000"/>
              <w:bottom w:val="single" w:sz="1" w:space="0" w:color="000000"/>
            </w:tcBorders>
            <w:shd w:val="clear" w:color="auto" w:fill="auto"/>
          </w:tcPr>
          <w:p w:rsidR="004F61CA" w:rsidRPr="00693284" w:rsidRDefault="004F61CA"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470764.16</w:t>
            </w:r>
          </w:p>
        </w:tc>
        <w:tc>
          <w:tcPr>
            <w:tcW w:w="1985" w:type="dxa"/>
            <w:gridSpan w:val="2"/>
            <w:tcBorders>
              <w:left w:val="single" w:sz="1" w:space="0" w:color="000000"/>
              <w:bottom w:val="single" w:sz="1" w:space="0" w:color="000000"/>
              <w:right w:val="single" w:sz="1" w:space="0" w:color="000000"/>
            </w:tcBorders>
            <w:shd w:val="clear" w:color="auto" w:fill="auto"/>
          </w:tcPr>
          <w:p w:rsidR="004F61CA" w:rsidRPr="00693284" w:rsidRDefault="004F61CA"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1313962.79</w:t>
            </w:r>
          </w:p>
        </w:tc>
      </w:tr>
      <w:tr w:rsidR="004F61CA" w:rsidRPr="00693284" w:rsidTr="00693284">
        <w:trPr>
          <w:trHeight w:val="20"/>
        </w:trPr>
        <w:tc>
          <w:tcPr>
            <w:tcW w:w="1418" w:type="dxa"/>
            <w:gridSpan w:val="2"/>
            <w:tcBorders>
              <w:left w:val="single" w:sz="1" w:space="0" w:color="000000"/>
              <w:bottom w:val="single" w:sz="1" w:space="0" w:color="000000"/>
              <w:right w:val="single" w:sz="4" w:space="0" w:color="auto"/>
            </w:tcBorders>
            <w:shd w:val="clear" w:color="auto" w:fill="auto"/>
          </w:tcPr>
          <w:p w:rsidR="004F61CA" w:rsidRPr="00693284" w:rsidRDefault="004F61CA" w:rsidP="00693284">
            <w:pPr>
              <w:spacing w:after="0" w:line="240" w:lineRule="exact"/>
              <w:jc w:val="center"/>
              <w:rPr>
                <w:rFonts w:ascii="Times New Roman" w:hAnsi="Times New Roman"/>
                <w:sz w:val="24"/>
                <w:szCs w:val="24"/>
                <w:lang w:eastAsia="en-US"/>
              </w:rPr>
            </w:pPr>
          </w:p>
        </w:tc>
        <w:tc>
          <w:tcPr>
            <w:tcW w:w="3827" w:type="dxa"/>
            <w:tcBorders>
              <w:left w:val="single" w:sz="4" w:space="0" w:color="auto"/>
              <w:bottom w:val="single" w:sz="1" w:space="0" w:color="000000"/>
            </w:tcBorders>
            <w:shd w:val="clear" w:color="auto" w:fill="auto"/>
          </w:tcPr>
          <w:p w:rsidR="004F61CA" w:rsidRPr="00693284" w:rsidRDefault="004F61CA"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9</w:t>
            </w:r>
          </w:p>
        </w:tc>
        <w:tc>
          <w:tcPr>
            <w:tcW w:w="2126" w:type="dxa"/>
            <w:tcBorders>
              <w:left w:val="single" w:sz="1" w:space="0" w:color="000000"/>
              <w:bottom w:val="single" w:sz="1" w:space="0" w:color="000000"/>
            </w:tcBorders>
            <w:shd w:val="clear" w:color="auto" w:fill="auto"/>
          </w:tcPr>
          <w:p w:rsidR="004F61CA" w:rsidRPr="00693284" w:rsidRDefault="004F61CA"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470752.15</w:t>
            </w:r>
          </w:p>
        </w:tc>
        <w:tc>
          <w:tcPr>
            <w:tcW w:w="1985" w:type="dxa"/>
            <w:gridSpan w:val="2"/>
            <w:tcBorders>
              <w:left w:val="single" w:sz="1" w:space="0" w:color="000000"/>
              <w:bottom w:val="single" w:sz="1" w:space="0" w:color="000000"/>
              <w:right w:val="single" w:sz="1" w:space="0" w:color="000000"/>
            </w:tcBorders>
            <w:shd w:val="clear" w:color="auto" w:fill="auto"/>
          </w:tcPr>
          <w:p w:rsidR="004F61CA" w:rsidRPr="00693284" w:rsidRDefault="004F61CA"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1314017.04</w:t>
            </w:r>
          </w:p>
        </w:tc>
      </w:tr>
      <w:tr w:rsidR="004F61CA" w:rsidRPr="00693284" w:rsidTr="00693284">
        <w:trPr>
          <w:trHeight w:val="20"/>
        </w:trPr>
        <w:tc>
          <w:tcPr>
            <w:tcW w:w="1418" w:type="dxa"/>
            <w:gridSpan w:val="2"/>
            <w:tcBorders>
              <w:left w:val="single" w:sz="1" w:space="0" w:color="000000"/>
              <w:bottom w:val="single" w:sz="1" w:space="0" w:color="000000"/>
              <w:right w:val="single" w:sz="4" w:space="0" w:color="auto"/>
            </w:tcBorders>
            <w:shd w:val="clear" w:color="auto" w:fill="auto"/>
          </w:tcPr>
          <w:p w:rsidR="004F61CA" w:rsidRPr="00693284" w:rsidRDefault="004F61CA" w:rsidP="00693284">
            <w:pPr>
              <w:spacing w:after="0" w:line="240" w:lineRule="exact"/>
              <w:jc w:val="center"/>
              <w:rPr>
                <w:rFonts w:ascii="Times New Roman" w:hAnsi="Times New Roman"/>
                <w:sz w:val="24"/>
                <w:szCs w:val="24"/>
                <w:lang w:eastAsia="en-US"/>
              </w:rPr>
            </w:pPr>
          </w:p>
        </w:tc>
        <w:tc>
          <w:tcPr>
            <w:tcW w:w="3827" w:type="dxa"/>
            <w:tcBorders>
              <w:left w:val="single" w:sz="4" w:space="0" w:color="auto"/>
              <w:bottom w:val="single" w:sz="1" w:space="0" w:color="000000"/>
            </w:tcBorders>
            <w:shd w:val="clear" w:color="auto" w:fill="auto"/>
          </w:tcPr>
          <w:p w:rsidR="004F61CA" w:rsidRPr="00693284" w:rsidRDefault="004F61CA"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10</w:t>
            </w:r>
          </w:p>
        </w:tc>
        <w:tc>
          <w:tcPr>
            <w:tcW w:w="2126" w:type="dxa"/>
            <w:tcBorders>
              <w:left w:val="single" w:sz="1" w:space="0" w:color="000000"/>
              <w:bottom w:val="single" w:sz="1" w:space="0" w:color="000000"/>
            </w:tcBorders>
            <w:shd w:val="clear" w:color="auto" w:fill="auto"/>
          </w:tcPr>
          <w:p w:rsidR="004F61CA" w:rsidRPr="00693284" w:rsidRDefault="004F61CA"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470679.78</w:t>
            </w:r>
          </w:p>
        </w:tc>
        <w:tc>
          <w:tcPr>
            <w:tcW w:w="1985" w:type="dxa"/>
            <w:gridSpan w:val="2"/>
            <w:tcBorders>
              <w:left w:val="single" w:sz="1" w:space="0" w:color="000000"/>
              <w:bottom w:val="single" w:sz="1" w:space="0" w:color="000000"/>
              <w:right w:val="single" w:sz="1" w:space="0" w:color="000000"/>
            </w:tcBorders>
            <w:shd w:val="clear" w:color="auto" w:fill="auto"/>
          </w:tcPr>
          <w:p w:rsidR="004F61CA" w:rsidRPr="00693284" w:rsidRDefault="004F61CA"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1314003.31</w:t>
            </w:r>
          </w:p>
        </w:tc>
      </w:tr>
      <w:tr w:rsidR="004F61CA" w:rsidRPr="00693284" w:rsidTr="00693284">
        <w:trPr>
          <w:trHeight w:val="20"/>
        </w:trPr>
        <w:tc>
          <w:tcPr>
            <w:tcW w:w="1418" w:type="dxa"/>
            <w:gridSpan w:val="2"/>
            <w:tcBorders>
              <w:left w:val="single" w:sz="1" w:space="0" w:color="000000"/>
              <w:bottom w:val="single" w:sz="1" w:space="0" w:color="000000"/>
              <w:right w:val="single" w:sz="4" w:space="0" w:color="auto"/>
            </w:tcBorders>
            <w:shd w:val="clear" w:color="auto" w:fill="auto"/>
          </w:tcPr>
          <w:p w:rsidR="004F61CA" w:rsidRPr="00693284" w:rsidRDefault="004F61CA" w:rsidP="00693284">
            <w:pPr>
              <w:spacing w:after="0" w:line="240" w:lineRule="exact"/>
              <w:jc w:val="center"/>
              <w:rPr>
                <w:rFonts w:ascii="Times New Roman" w:hAnsi="Times New Roman"/>
                <w:sz w:val="24"/>
                <w:szCs w:val="24"/>
                <w:lang w:eastAsia="en-US"/>
              </w:rPr>
            </w:pPr>
          </w:p>
        </w:tc>
        <w:tc>
          <w:tcPr>
            <w:tcW w:w="3827" w:type="dxa"/>
            <w:tcBorders>
              <w:left w:val="single" w:sz="4" w:space="0" w:color="auto"/>
              <w:bottom w:val="single" w:sz="1" w:space="0" w:color="000000"/>
            </w:tcBorders>
            <w:shd w:val="clear" w:color="auto" w:fill="auto"/>
          </w:tcPr>
          <w:p w:rsidR="004F61CA" w:rsidRPr="00693284" w:rsidRDefault="004F61CA"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11</w:t>
            </w:r>
          </w:p>
        </w:tc>
        <w:tc>
          <w:tcPr>
            <w:tcW w:w="2126" w:type="dxa"/>
            <w:tcBorders>
              <w:left w:val="single" w:sz="1" w:space="0" w:color="000000"/>
              <w:bottom w:val="single" w:sz="1" w:space="0" w:color="000000"/>
            </w:tcBorders>
            <w:shd w:val="clear" w:color="auto" w:fill="auto"/>
          </w:tcPr>
          <w:p w:rsidR="004F61CA" w:rsidRPr="00693284" w:rsidRDefault="004F61CA"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470682.76</w:t>
            </w:r>
          </w:p>
        </w:tc>
        <w:tc>
          <w:tcPr>
            <w:tcW w:w="1985" w:type="dxa"/>
            <w:gridSpan w:val="2"/>
            <w:tcBorders>
              <w:left w:val="single" w:sz="1" w:space="0" w:color="000000"/>
              <w:bottom w:val="single" w:sz="1" w:space="0" w:color="000000"/>
              <w:right w:val="single" w:sz="1" w:space="0" w:color="000000"/>
            </w:tcBorders>
            <w:shd w:val="clear" w:color="auto" w:fill="auto"/>
          </w:tcPr>
          <w:p w:rsidR="004F61CA" w:rsidRPr="00693284" w:rsidRDefault="004F61CA"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1313988.86</w:t>
            </w:r>
          </w:p>
        </w:tc>
      </w:tr>
      <w:tr w:rsidR="004F61CA" w:rsidRPr="00693284" w:rsidTr="00693284">
        <w:trPr>
          <w:trHeight w:val="20"/>
        </w:trPr>
        <w:tc>
          <w:tcPr>
            <w:tcW w:w="1418" w:type="dxa"/>
            <w:gridSpan w:val="2"/>
            <w:tcBorders>
              <w:left w:val="single" w:sz="1" w:space="0" w:color="000000"/>
              <w:bottom w:val="single" w:sz="1" w:space="0" w:color="000000"/>
              <w:right w:val="single" w:sz="4" w:space="0" w:color="auto"/>
            </w:tcBorders>
            <w:shd w:val="clear" w:color="auto" w:fill="auto"/>
          </w:tcPr>
          <w:p w:rsidR="004F61CA" w:rsidRPr="00693284" w:rsidRDefault="004F61CA" w:rsidP="00693284">
            <w:pPr>
              <w:spacing w:after="0" w:line="240" w:lineRule="exact"/>
              <w:jc w:val="center"/>
              <w:rPr>
                <w:rFonts w:ascii="Times New Roman" w:hAnsi="Times New Roman"/>
                <w:sz w:val="24"/>
                <w:szCs w:val="24"/>
                <w:lang w:eastAsia="en-US"/>
              </w:rPr>
            </w:pPr>
          </w:p>
        </w:tc>
        <w:tc>
          <w:tcPr>
            <w:tcW w:w="3827" w:type="dxa"/>
            <w:tcBorders>
              <w:left w:val="single" w:sz="4" w:space="0" w:color="auto"/>
              <w:bottom w:val="single" w:sz="1" w:space="0" w:color="000000"/>
            </w:tcBorders>
            <w:shd w:val="clear" w:color="auto" w:fill="auto"/>
          </w:tcPr>
          <w:p w:rsidR="004F61CA" w:rsidRPr="00693284" w:rsidRDefault="004F61CA"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12</w:t>
            </w:r>
          </w:p>
        </w:tc>
        <w:tc>
          <w:tcPr>
            <w:tcW w:w="2126" w:type="dxa"/>
            <w:tcBorders>
              <w:left w:val="single" w:sz="1" w:space="0" w:color="000000"/>
              <w:bottom w:val="single" w:sz="1" w:space="0" w:color="000000"/>
            </w:tcBorders>
            <w:shd w:val="clear" w:color="auto" w:fill="auto"/>
          </w:tcPr>
          <w:p w:rsidR="004F61CA" w:rsidRPr="00693284" w:rsidRDefault="004F61CA"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470694.43</w:t>
            </w:r>
          </w:p>
        </w:tc>
        <w:tc>
          <w:tcPr>
            <w:tcW w:w="1985" w:type="dxa"/>
            <w:gridSpan w:val="2"/>
            <w:tcBorders>
              <w:left w:val="single" w:sz="1" w:space="0" w:color="000000"/>
              <w:bottom w:val="single" w:sz="1" w:space="0" w:color="000000"/>
              <w:right w:val="single" w:sz="1" w:space="0" w:color="000000"/>
            </w:tcBorders>
            <w:shd w:val="clear" w:color="auto" w:fill="auto"/>
          </w:tcPr>
          <w:p w:rsidR="004F61CA" w:rsidRPr="00693284" w:rsidRDefault="004F61CA"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1313930.46</w:t>
            </w:r>
          </w:p>
        </w:tc>
      </w:tr>
      <w:tr w:rsidR="004F61CA" w:rsidRPr="00693284" w:rsidTr="00693284">
        <w:trPr>
          <w:trHeight w:val="20"/>
        </w:trPr>
        <w:tc>
          <w:tcPr>
            <w:tcW w:w="1418" w:type="dxa"/>
            <w:gridSpan w:val="2"/>
            <w:tcBorders>
              <w:left w:val="single" w:sz="1" w:space="0" w:color="000000"/>
              <w:bottom w:val="single" w:sz="1" w:space="0" w:color="000000"/>
              <w:right w:val="single" w:sz="4" w:space="0" w:color="auto"/>
            </w:tcBorders>
            <w:shd w:val="clear" w:color="auto" w:fill="auto"/>
          </w:tcPr>
          <w:p w:rsidR="004F61CA" w:rsidRPr="00693284" w:rsidRDefault="004F61CA" w:rsidP="00693284">
            <w:pPr>
              <w:spacing w:after="0" w:line="240" w:lineRule="exact"/>
              <w:jc w:val="center"/>
              <w:rPr>
                <w:rFonts w:ascii="Times New Roman" w:hAnsi="Times New Roman"/>
                <w:sz w:val="24"/>
                <w:szCs w:val="24"/>
                <w:lang w:eastAsia="en-US"/>
              </w:rPr>
            </w:pPr>
          </w:p>
        </w:tc>
        <w:tc>
          <w:tcPr>
            <w:tcW w:w="3827" w:type="dxa"/>
            <w:tcBorders>
              <w:left w:val="single" w:sz="4" w:space="0" w:color="auto"/>
              <w:bottom w:val="single" w:sz="1" w:space="0" w:color="000000"/>
            </w:tcBorders>
            <w:shd w:val="clear" w:color="auto" w:fill="auto"/>
          </w:tcPr>
          <w:p w:rsidR="004F61CA" w:rsidRPr="00693284" w:rsidRDefault="004F61CA"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13</w:t>
            </w:r>
          </w:p>
        </w:tc>
        <w:tc>
          <w:tcPr>
            <w:tcW w:w="2126" w:type="dxa"/>
            <w:tcBorders>
              <w:left w:val="single" w:sz="1" w:space="0" w:color="000000"/>
              <w:bottom w:val="single" w:sz="1" w:space="0" w:color="000000"/>
            </w:tcBorders>
            <w:shd w:val="clear" w:color="auto" w:fill="auto"/>
          </w:tcPr>
          <w:p w:rsidR="004F61CA" w:rsidRPr="00693284" w:rsidRDefault="004F61CA"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470702.81</w:t>
            </w:r>
          </w:p>
        </w:tc>
        <w:tc>
          <w:tcPr>
            <w:tcW w:w="1985" w:type="dxa"/>
            <w:gridSpan w:val="2"/>
            <w:tcBorders>
              <w:left w:val="single" w:sz="1" w:space="0" w:color="000000"/>
              <w:bottom w:val="single" w:sz="1" w:space="0" w:color="000000"/>
              <w:right w:val="single" w:sz="1" w:space="0" w:color="000000"/>
            </w:tcBorders>
            <w:shd w:val="clear" w:color="auto" w:fill="auto"/>
          </w:tcPr>
          <w:p w:rsidR="004F61CA" w:rsidRPr="00693284" w:rsidRDefault="004F61CA"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1313893.74</w:t>
            </w:r>
          </w:p>
        </w:tc>
      </w:tr>
      <w:tr w:rsidR="004F61CA" w:rsidRPr="00693284" w:rsidTr="00693284">
        <w:trPr>
          <w:trHeight w:val="20"/>
        </w:trPr>
        <w:tc>
          <w:tcPr>
            <w:tcW w:w="1418" w:type="dxa"/>
            <w:gridSpan w:val="2"/>
            <w:tcBorders>
              <w:left w:val="single" w:sz="1" w:space="0" w:color="000000"/>
              <w:bottom w:val="single" w:sz="1" w:space="0" w:color="000000"/>
              <w:right w:val="single" w:sz="4" w:space="0" w:color="auto"/>
            </w:tcBorders>
            <w:shd w:val="clear" w:color="auto" w:fill="auto"/>
          </w:tcPr>
          <w:p w:rsidR="004F61CA" w:rsidRPr="00693284" w:rsidRDefault="005947B7" w:rsidP="00693284">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18.</w:t>
            </w:r>
          </w:p>
        </w:tc>
        <w:tc>
          <w:tcPr>
            <w:tcW w:w="7938" w:type="dxa"/>
            <w:gridSpan w:val="4"/>
            <w:tcBorders>
              <w:left w:val="single" w:sz="4" w:space="0" w:color="auto"/>
              <w:bottom w:val="single" w:sz="1" w:space="0" w:color="000000"/>
              <w:right w:val="single" w:sz="1" w:space="0" w:color="000000"/>
            </w:tcBorders>
            <w:shd w:val="clear" w:color="auto" w:fill="auto"/>
          </w:tcPr>
          <w:p w:rsidR="004F61CA" w:rsidRPr="00693284" w:rsidRDefault="004F61CA"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Линия 19</w:t>
            </w:r>
          </w:p>
        </w:tc>
      </w:tr>
      <w:tr w:rsidR="004F61CA" w:rsidRPr="00693284" w:rsidTr="00693284">
        <w:trPr>
          <w:trHeight w:val="20"/>
        </w:trPr>
        <w:tc>
          <w:tcPr>
            <w:tcW w:w="1418" w:type="dxa"/>
            <w:gridSpan w:val="2"/>
            <w:tcBorders>
              <w:left w:val="single" w:sz="1" w:space="0" w:color="000000"/>
              <w:bottom w:val="single" w:sz="1" w:space="0" w:color="000000"/>
              <w:right w:val="single" w:sz="4" w:space="0" w:color="auto"/>
            </w:tcBorders>
            <w:shd w:val="clear" w:color="auto" w:fill="auto"/>
          </w:tcPr>
          <w:p w:rsidR="004F61CA" w:rsidRPr="00693284" w:rsidRDefault="004F61CA" w:rsidP="00693284">
            <w:pPr>
              <w:spacing w:after="0" w:line="240" w:lineRule="exact"/>
              <w:jc w:val="center"/>
              <w:rPr>
                <w:rFonts w:ascii="Times New Roman" w:hAnsi="Times New Roman"/>
                <w:sz w:val="24"/>
                <w:szCs w:val="24"/>
                <w:lang w:eastAsia="en-US"/>
              </w:rPr>
            </w:pPr>
          </w:p>
        </w:tc>
        <w:tc>
          <w:tcPr>
            <w:tcW w:w="3827" w:type="dxa"/>
            <w:tcBorders>
              <w:left w:val="single" w:sz="4" w:space="0" w:color="auto"/>
              <w:bottom w:val="single" w:sz="1" w:space="0" w:color="000000"/>
            </w:tcBorders>
            <w:shd w:val="clear" w:color="auto" w:fill="auto"/>
          </w:tcPr>
          <w:p w:rsidR="004F61CA" w:rsidRPr="00693284" w:rsidRDefault="004F61CA"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1</w:t>
            </w:r>
          </w:p>
        </w:tc>
        <w:tc>
          <w:tcPr>
            <w:tcW w:w="2173" w:type="dxa"/>
            <w:gridSpan w:val="2"/>
            <w:tcBorders>
              <w:left w:val="single" w:sz="1" w:space="0" w:color="000000"/>
              <w:bottom w:val="single" w:sz="1" w:space="0" w:color="000000"/>
            </w:tcBorders>
            <w:shd w:val="clear" w:color="auto" w:fill="auto"/>
          </w:tcPr>
          <w:p w:rsidR="004F61CA" w:rsidRPr="00693284" w:rsidRDefault="004F61CA"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470627.88</w:t>
            </w:r>
          </w:p>
        </w:tc>
        <w:tc>
          <w:tcPr>
            <w:tcW w:w="1938" w:type="dxa"/>
            <w:tcBorders>
              <w:left w:val="single" w:sz="1" w:space="0" w:color="000000"/>
              <w:bottom w:val="single" w:sz="1" w:space="0" w:color="000000"/>
              <w:right w:val="single" w:sz="1" w:space="0" w:color="000000"/>
            </w:tcBorders>
            <w:shd w:val="clear" w:color="auto" w:fill="auto"/>
          </w:tcPr>
          <w:p w:rsidR="004F61CA" w:rsidRPr="00693284" w:rsidRDefault="004F61CA"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1313879.56</w:t>
            </w:r>
          </w:p>
        </w:tc>
      </w:tr>
      <w:tr w:rsidR="004F61CA" w:rsidRPr="00693284" w:rsidTr="00693284">
        <w:trPr>
          <w:trHeight w:val="20"/>
        </w:trPr>
        <w:tc>
          <w:tcPr>
            <w:tcW w:w="1418" w:type="dxa"/>
            <w:gridSpan w:val="2"/>
            <w:tcBorders>
              <w:left w:val="single" w:sz="1" w:space="0" w:color="000000"/>
              <w:bottom w:val="single" w:sz="1" w:space="0" w:color="000000"/>
              <w:right w:val="single" w:sz="4" w:space="0" w:color="auto"/>
            </w:tcBorders>
            <w:shd w:val="clear" w:color="auto" w:fill="auto"/>
          </w:tcPr>
          <w:p w:rsidR="004F61CA" w:rsidRPr="00693284" w:rsidRDefault="004F61CA" w:rsidP="00693284">
            <w:pPr>
              <w:spacing w:after="0" w:line="240" w:lineRule="exact"/>
              <w:jc w:val="center"/>
              <w:rPr>
                <w:rFonts w:ascii="Times New Roman" w:hAnsi="Times New Roman"/>
                <w:sz w:val="24"/>
                <w:szCs w:val="24"/>
                <w:lang w:eastAsia="en-US"/>
              </w:rPr>
            </w:pPr>
          </w:p>
        </w:tc>
        <w:tc>
          <w:tcPr>
            <w:tcW w:w="3827" w:type="dxa"/>
            <w:tcBorders>
              <w:left w:val="single" w:sz="4" w:space="0" w:color="auto"/>
              <w:bottom w:val="single" w:sz="1" w:space="0" w:color="000000"/>
            </w:tcBorders>
            <w:shd w:val="clear" w:color="auto" w:fill="auto"/>
          </w:tcPr>
          <w:p w:rsidR="004F61CA" w:rsidRPr="00693284" w:rsidRDefault="004F61CA"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2</w:t>
            </w:r>
          </w:p>
        </w:tc>
        <w:tc>
          <w:tcPr>
            <w:tcW w:w="2173" w:type="dxa"/>
            <w:gridSpan w:val="2"/>
            <w:tcBorders>
              <w:left w:val="single" w:sz="1" w:space="0" w:color="000000"/>
              <w:bottom w:val="single" w:sz="1" w:space="0" w:color="000000"/>
            </w:tcBorders>
            <w:shd w:val="clear" w:color="auto" w:fill="auto"/>
          </w:tcPr>
          <w:p w:rsidR="004F61CA" w:rsidRPr="00693284" w:rsidRDefault="004F61CA"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470686.55</w:t>
            </w:r>
          </w:p>
        </w:tc>
        <w:tc>
          <w:tcPr>
            <w:tcW w:w="1938" w:type="dxa"/>
            <w:tcBorders>
              <w:left w:val="single" w:sz="1" w:space="0" w:color="000000"/>
              <w:bottom w:val="single" w:sz="1" w:space="0" w:color="000000"/>
              <w:right w:val="single" w:sz="1" w:space="0" w:color="000000"/>
            </w:tcBorders>
            <w:shd w:val="clear" w:color="auto" w:fill="auto"/>
          </w:tcPr>
          <w:p w:rsidR="004F61CA" w:rsidRPr="00693284" w:rsidRDefault="004F61CA"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1313893.27</w:t>
            </w:r>
          </w:p>
        </w:tc>
      </w:tr>
      <w:tr w:rsidR="004F61CA" w:rsidRPr="00693284" w:rsidTr="00693284">
        <w:trPr>
          <w:trHeight w:val="20"/>
        </w:trPr>
        <w:tc>
          <w:tcPr>
            <w:tcW w:w="1418" w:type="dxa"/>
            <w:gridSpan w:val="2"/>
            <w:tcBorders>
              <w:left w:val="single" w:sz="1" w:space="0" w:color="000000"/>
              <w:bottom w:val="single" w:sz="1" w:space="0" w:color="000000"/>
              <w:right w:val="single" w:sz="4" w:space="0" w:color="auto"/>
            </w:tcBorders>
            <w:shd w:val="clear" w:color="auto" w:fill="auto"/>
          </w:tcPr>
          <w:p w:rsidR="004F61CA" w:rsidRPr="00693284" w:rsidRDefault="004F61CA" w:rsidP="00693284">
            <w:pPr>
              <w:spacing w:after="0" w:line="240" w:lineRule="exact"/>
              <w:jc w:val="center"/>
              <w:rPr>
                <w:rFonts w:ascii="Times New Roman" w:hAnsi="Times New Roman"/>
                <w:sz w:val="24"/>
                <w:szCs w:val="24"/>
                <w:lang w:eastAsia="en-US"/>
              </w:rPr>
            </w:pPr>
          </w:p>
        </w:tc>
        <w:tc>
          <w:tcPr>
            <w:tcW w:w="3827" w:type="dxa"/>
            <w:tcBorders>
              <w:left w:val="single" w:sz="4" w:space="0" w:color="auto"/>
              <w:bottom w:val="single" w:sz="1" w:space="0" w:color="000000"/>
            </w:tcBorders>
            <w:shd w:val="clear" w:color="auto" w:fill="auto"/>
          </w:tcPr>
          <w:p w:rsidR="004F61CA" w:rsidRPr="00693284" w:rsidRDefault="004F61CA"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3</w:t>
            </w:r>
          </w:p>
        </w:tc>
        <w:tc>
          <w:tcPr>
            <w:tcW w:w="2173" w:type="dxa"/>
            <w:gridSpan w:val="2"/>
            <w:tcBorders>
              <w:left w:val="single" w:sz="1" w:space="0" w:color="000000"/>
              <w:bottom w:val="single" w:sz="1" w:space="0" w:color="000000"/>
            </w:tcBorders>
            <w:shd w:val="clear" w:color="auto" w:fill="auto"/>
          </w:tcPr>
          <w:p w:rsidR="004F61CA" w:rsidRPr="00693284" w:rsidRDefault="004F61CA"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470660.01</w:t>
            </w:r>
          </w:p>
        </w:tc>
        <w:tc>
          <w:tcPr>
            <w:tcW w:w="1938" w:type="dxa"/>
            <w:tcBorders>
              <w:left w:val="single" w:sz="1" w:space="0" w:color="000000"/>
              <w:bottom w:val="single" w:sz="1" w:space="0" w:color="000000"/>
              <w:right w:val="single" w:sz="1" w:space="0" w:color="000000"/>
            </w:tcBorders>
            <w:shd w:val="clear" w:color="auto" w:fill="auto"/>
          </w:tcPr>
          <w:p w:rsidR="004F61CA" w:rsidRPr="00693284" w:rsidRDefault="004F61CA"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1314017.72</w:t>
            </w:r>
          </w:p>
        </w:tc>
      </w:tr>
      <w:tr w:rsidR="004F61CA" w:rsidRPr="00693284" w:rsidTr="00693284">
        <w:trPr>
          <w:trHeight w:val="20"/>
        </w:trPr>
        <w:tc>
          <w:tcPr>
            <w:tcW w:w="1418" w:type="dxa"/>
            <w:gridSpan w:val="2"/>
            <w:tcBorders>
              <w:left w:val="single" w:sz="1" w:space="0" w:color="000000"/>
              <w:bottom w:val="single" w:sz="1" w:space="0" w:color="000000"/>
              <w:right w:val="single" w:sz="4" w:space="0" w:color="auto"/>
            </w:tcBorders>
            <w:shd w:val="clear" w:color="auto" w:fill="auto"/>
          </w:tcPr>
          <w:p w:rsidR="004F61CA" w:rsidRPr="00693284" w:rsidRDefault="004F61CA" w:rsidP="00693284">
            <w:pPr>
              <w:spacing w:after="0" w:line="240" w:lineRule="exact"/>
              <w:jc w:val="center"/>
              <w:rPr>
                <w:rFonts w:ascii="Times New Roman" w:hAnsi="Times New Roman"/>
                <w:sz w:val="24"/>
                <w:szCs w:val="24"/>
                <w:lang w:eastAsia="en-US"/>
              </w:rPr>
            </w:pPr>
          </w:p>
        </w:tc>
        <w:tc>
          <w:tcPr>
            <w:tcW w:w="3827" w:type="dxa"/>
            <w:tcBorders>
              <w:left w:val="single" w:sz="4" w:space="0" w:color="auto"/>
              <w:bottom w:val="single" w:sz="1" w:space="0" w:color="000000"/>
            </w:tcBorders>
            <w:shd w:val="clear" w:color="auto" w:fill="auto"/>
          </w:tcPr>
          <w:p w:rsidR="004F61CA" w:rsidRPr="00693284" w:rsidRDefault="004F61CA"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4</w:t>
            </w:r>
          </w:p>
        </w:tc>
        <w:tc>
          <w:tcPr>
            <w:tcW w:w="2173" w:type="dxa"/>
            <w:gridSpan w:val="2"/>
            <w:tcBorders>
              <w:left w:val="single" w:sz="1" w:space="0" w:color="000000"/>
              <w:bottom w:val="single" w:sz="1" w:space="0" w:color="000000"/>
            </w:tcBorders>
            <w:shd w:val="clear" w:color="auto" w:fill="auto"/>
          </w:tcPr>
          <w:p w:rsidR="004F61CA" w:rsidRPr="00693284" w:rsidRDefault="004F61CA"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470601.37</w:t>
            </w:r>
          </w:p>
        </w:tc>
        <w:tc>
          <w:tcPr>
            <w:tcW w:w="1938" w:type="dxa"/>
            <w:tcBorders>
              <w:left w:val="single" w:sz="1" w:space="0" w:color="000000"/>
              <w:bottom w:val="single" w:sz="1" w:space="0" w:color="000000"/>
              <w:right w:val="single" w:sz="1" w:space="0" w:color="000000"/>
            </w:tcBorders>
            <w:shd w:val="clear" w:color="auto" w:fill="auto"/>
          </w:tcPr>
          <w:p w:rsidR="004F61CA" w:rsidRPr="00693284" w:rsidRDefault="004F61CA"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1314004.03</w:t>
            </w:r>
          </w:p>
        </w:tc>
      </w:tr>
      <w:tr w:rsidR="004F61CA" w:rsidRPr="00693284" w:rsidTr="00693284">
        <w:trPr>
          <w:trHeight w:val="20"/>
        </w:trPr>
        <w:tc>
          <w:tcPr>
            <w:tcW w:w="1418" w:type="dxa"/>
            <w:gridSpan w:val="2"/>
            <w:tcBorders>
              <w:left w:val="single" w:sz="1" w:space="0" w:color="000000"/>
              <w:bottom w:val="single" w:sz="1" w:space="0" w:color="000000"/>
              <w:right w:val="single" w:sz="4" w:space="0" w:color="auto"/>
            </w:tcBorders>
            <w:shd w:val="clear" w:color="auto" w:fill="auto"/>
          </w:tcPr>
          <w:p w:rsidR="004F61CA" w:rsidRPr="00693284" w:rsidRDefault="004F61CA" w:rsidP="00693284">
            <w:pPr>
              <w:spacing w:after="0" w:line="240" w:lineRule="exact"/>
              <w:jc w:val="center"/>
              <w:rPr>
                <w:rFonts w:ascii="Times New Roman" w:hAnsi="Times New Roman"/>
                <w:sz w:val="24"/>
                <w:szCs w:val="24"/>
                <w:lang w:eastAsia="en-US"/>
              </w:rPr>
            </w:pPr>
          </w:p>
        </w:tc>
        <w:tc>
          <w:tcPr>
            <w:tcW w:w="3827" w:type="dxa"/>
            <w:tcBorders>
              <w:left w:val="single" w:sz="4" w:space="0" w:color="auto"/>
              <w:bottom w:val="single" w:sz="1" w:space="0" w:color="000000"/>
            </w:tcBorders>
            <w:shd w:val="clear" w:color="auto" w:fill="auto"/>
          </w:tcPr>
          <w:p w:rsidR="004F61CA" w:rsidRPr="00693284" w:rsidRDefault="004F61CA"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5</w:t>
            </w:r>
          </w:p>
        </w:tc>
        <w:tc>
          <w:tcPr>
            <w:tcW w:w="2173" w:type="dxa"/>
            <w:gridSpan w:val="2"/>
            <w:tcBorders>
              <w:left w:val="single" w:sz="1" w:space="0" w:color="000000"/>
              <w:bottom w:val="single" w:sz="1" w:space="0" w:color="000000"/>
            </w:tcBorders>
            <w:shd w:val="clear" w:color="auto" w:fill="auto"/>
          </w:tcPr>
          <w:p w:rsidR="004F61CA" w:rsidRPr="00693284" w:rsidRDefault="004F61CA"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470620.93</w:t>
            </w:r>
          </w:p>
        </w:tc>
        <w:tc>
          <w:tcPr>
            <w:tcW w:w="1938" w:type="dxa"/>
            <w:tcBorders>
              <w:left w:val="single" w:sz="1" w:space="0" w:color="000000"/>
              <w:bottom w:val="single" w:sz="1" w:space="0" w:color="000000"/>
              <w:right w:val="single" w:sz="1" w:space="0" w:color="000000"/>
            </w:tcBorders>
            <w:shd w:val="clear" w:color="auto" w:fill="auto"/>
          </w:tcPr>
          <w:p w:rsidR="004F61CA" w:rsidRPr="00693284" w:rsidRDefault="004F61CA"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1313910.98</w:t>
            </w:r>
          </w:p>
        </w:tc>
      </w:tr>
      <w:tr w:rsidR="004F61CA" w:rsidRPr="00693284" w:rsidTr="00693284">
        <w:trPr>
          <w:trHeight w:val="20"/>
        </w:trPr>
        <w:tc>
          <w:tcPr>
            <w:tcW w:w="1418" w:type="dxa"/>
            <w:gridSpan w:val="2"/>
            <w:tcBorders>
              <w:left w:val="single" w:sz="1" w:space="0" w:color="000000"/>
              <w:bottom w:val="single" w:sz="1" w:space="0" w:color="000000"/>
              <w:right w:val="single" w:sz="4" w:space="0" w:color="auto"/>
            </w:tcBorders>
            <w:shd w:val="clear" w:color="auto" w:fill="auto"/>
          </w:tcPr>
          <w:p w:rsidR="004F61CA" w:rsidRPr="00693284" w:rsidRDefault="004F61CA" w:rsidP="00693284">
            <w:pPr>
              <w:spacing w:after="0" w:line="240" w:lineRule="exact"/>
              <w:jc w:val="center"/>
              <w:rPr>
                <w:rFonts w:ascii="Times New Roman" w:hAnsi="Times New Roman"/>
                <w:sz w:val="24"/>
                <w:szCs w:val="24"/>
                <w:lang w:eastAsia="en-US"/>
              </w:rPr>
            </w:pPr>
          </w:p>
        </w:tc>
        <w:tc>
          <w:tcPr>
            <w:tcW w:w="3827" w:type="dxa"/>
            <w:tcBorders>
              <w:left w:val="single" w:sz="4" w:space="0" w:color="auto"/>
              <w:bottom w:val="single" w:sz="1" w:space="0" w:color="000000"/>
            </w:tcBorders>
            <w:shd w:val="clear" w:color="auto" w:fill="auto"/>
          </w:tcPr>
          <w:p w:rsidR="004F61CA" w:rsidRPr="00693284" w:rsidRDefault="004F61CA"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1</w:t>
            </w:r>
          </w:p>
        </w:tc>
        <w:tc>
          <w:tcPr>
            <w:tcW w:w="2173" w:type="dxa"/>
            <w:gridSpan w:val="2"/>
            <w:tcBorders>
              <w:left w:val="single" w:sz="1" w:space="0" w:color="000000"/>
              <w:bottom w:val="single" w:sz="1" w:space="0" w:color="000000"/>
            </w:tcBorders>
            <w:shd w:val="clear" w:color="auto" w:fill="auto"/>
          </w:tcPr>
          <w:p w:rsidR="004F61CA" w:rsidRPr="00693284" w:rsidRDefault="004F61CA"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470627.88</w:t>
            </w:r>
          </w:p>
        </w:tc>
        <w:tc>
          <w:tcPr>
            <w:tcW w:w="1938" w:type="dxa"/>
            <w:tcBorders>
              <w:left w:val="single" w:sz="1" w:space="0" w:color="000000"/>
              <w:bottom w:val="single" w:sz="1" w:space="0" w:color="000000"/>
              <w:right w:val="single" w:sz="1" w:space="0" w:color="000000"/>
            </w:tcBorders>
            <w:shd w:val="clear" w:color="auto" w:fill="auto"/>
          </w:tcPr>
          <w:p w:rsidR="004F61CA" w:rsidRPr="00693284" w:rsidRDefault="004F61CA"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1313879.56</w:t>
            </w:r>
          </w:p>
        </w:tc>
      </w:tr>
      <w:tr w:rsidR="004F61CA" w:rsidRPr="00693284" w:rsidTr="00693284">
        <w:trPr>
          <w:trHeight w:val="20"/>
        </w:trPr>
        <w:tc>
          <w:tcPr>
            <w:tcW w:w="1418" w:type="dxa"/>
            <w:gridSpan w:val="2"/>
            <w:tcBorders>
              <w:left w:val="single" w:sz="1" w:space="0" w:color="000000"/>
              <w:bottom w:val="single" w:sz="1" w:space="0" w:color="000000"/>
              <w:right w:val="single" w:sz="4" w:space="0" w:color="auto"/>
            </w:tcBorders>
            <w:shd w:val="clear" w:color="auto" w:fill="auto"/>
          </w:tcPr>
          <w:p w:rsidR="004F61CA" w:rsidRPr="00693284" w:rsidRDefault="005947B7" w:rsidP="00693284">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19.</w:t>
            </w:r>
          </w:p>
        </w:tc>
        <w:tc>
          <w:tcPr>
            <w:tcW w:w="7938" w:type="dxa"/>
            <w:gridSpan w:val="4"/>
            <w:tcBorders>
              <w:left w:val="single" w:sz="4" w:space="0" w:color="auto"/>
              <w:bottom w:val="single" w:sz="1" w:space="0" w:color="000000"/>
              <w:right w:val="single" w:sz="1" w:space="0" w:color="000000"/>
            </w:tcBorders>
            <w:shd w:val="clear" w:color="auto" w:fill="auto"/>
          </w:tcPr>
          <w:p w:rsidR="004F61CA" w:rsidRPr="00693284" w:rsidRDefault="004F61CA"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Линия 20</w:t>
            </w:r>
          </w:p>
        </w:tc>
      </w:tr>
      <w:tr w:rsidR="004F61CA" w:rsidRPr="00693284" w:rsidTr="00693284">
        <w:trPr>
          <w:trHeight w:val="20"/>
        </w:trPr>
        <w:tc>
          <w:tcPr>
            <w:tcW w:w="1418" w:type="dxa"/>
            <w:gridSpan w:val="2"/>
            <w:tcBorders>
              <w:left w:val="single" w:sz="1" w:space="0" w:color="000000"/>
              <w:bottom w:val="single" w:sz="1" w:space="0" w:color="000000"/>
              <w:right w:val="single" w:sz="4" w:space="0" w:color="auto"/>
            </w:tcBorders>
            <w:shd w:val="clear" w:color="auto" w:fill="auto"/>
          </w:tcPr>
          <w:p w:rsidR="004F61CA" w:rsidRPr="00693284" w:rsidRDefault="004F61CA" w:rsidP="00693284">
            <w:pPr>
              <w:spacing w:after="0" w:line="240" w:lineRule="exact"/>
              <w:jc w:val="center"/>
              <w:rPr>
                <w:rFonts w:ascii="Times New Roman" w:hAnsi="Times New Roman"/>
                <w:sz w:val="24"/>
                <w:szCs w:val="24"/>
                <w:lang w:eastAsia="en-US"/>
              </w:rPr>
            </w:pPr>
          </w:p>
        </w:tc>
        <w:tc>
          <w:tcPr>
            <w:tcW w:w="3827" w:type="dxa"/>
            <w:tcBorders>
              <w:left w:val="single" w:sz="4" w:space="0" w:color="auto"/>
              <w:bottom w:val="single" w:sz="1" w:space="0" w:color="000000"/>
            </w:tcBorders>
            <w:shd w:val="clear" w:color="auto" w:fill="auto"/>
          </w:tcPr>
          <w:p w:rsidR="004F61CA" w:rsidRPr="00693284" w:rsidRDefault="004F61CA"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1</w:t>
            </w:r>
          </w:p>
        </w:tc>
        <w:tc>
          <w:tcPr>
            <w:tcW w:w="2173" w:type="dxa"/>
            <w:gridSpan w:val="2"/>
            <w:tcBorders>
              <w:left w:val="single" w:sz="1" w:space="0" w:color="000000"/>
              <w:bottom w:val="single" w:sz="1" w:space="0" w:color="000000"/>
            </w:tcBorders>
            <w:shd w:val="clear" w:color="auto" w:fill="auto"/>
          </w:tcPr>
          <w:p w:rsidR="004F61CA" w:rsidRPr="00693284" w:rsidRDefault="004F61CA"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470572.79</w:t>
            </w:r>
          </w:p>
        </w:tc>
        <w:tc>
          <w:tcPr>
            <w:tcW w:w="1938" w:type="dxa"/>
            <w:tcBorders>
              <w:left w:val="single" w:sz="1" w:space="0" w:color="000000"/>
              <w:bottom w:val="single" w:sz="1" w:space="0" w:color="000000"/>
              <w:right w:val="single" w:sz="1" w:space="0" w:color="000000"/>
            </w:tcBorders>
            <w:shd w:val="clear" w:color="auto" w:fill="auto"/>
          </w:tcPr>
          <w:p w:rsidR="004F61CA" w:rsidRPr="00693284" w:rsidRDefault="004F61CA"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1313868.23</w:t>
            </w:r>
          </w:p>
        </w:tc>
      </w:tr>
      <w:tr w:rsidR="004F61CA" w:rsidRPr="00693284" w:rsidTr="00693284">
        <w:trPr>
          <w:trHeight w:val="20"/>
        </w:trPr>
        <w:tc>
          <w:tcPr>
            <w:tcW w:w="1418" w:type="dxa"/>
            <w:gridSpan w:val="2"/>
            <w:tcBorders>
              <w:left w:val="single" w:sz="1" w:space="0" w:color="000000"/>
              <w:bottom w:val="single" w:sz="1" w:space="0" w:color="000000"/>
              <w:right w:val="single" w:sz="4" w:space="0" w:color="auto"/>
            </w:tcBorders>
            <w:shd w:val="clear" w:color="auto" w:fill="auto"/>
          </w:tcPr>
          <w:p w:rsidR="004F61CA" w:rsidRPr="00693284" w:rsidRDefault="004F61CA" w:rsidP="00693284">
            <w:pPr>
              <w:spacing w:after="0" w:line="240" w:lineRule="exact"/>
              <w:jc w:val="center"/>
              <w:rPr>
                <w:rFonts w:ascii="Times New Roman" w:hAnsi="Times New Roman"/>
                <w:sz w:val="24"/>
                <w:szCs w:val="24"/>
                <w:lang w:eastAsia="en-US"/>
              </w:rPr>
            </w:pPr>
          </w:p>
        </w:tc>
        <w:tc>
          <w:tcPr>
            <w:tcW w:w="3827" w:type="dxa"/>
            <w:tcBorders>
              <w:left w:val="single" w:sz="4" w:space="0" w:color="auto"/>
              <w:bottom w:val="single" w:sz="1" w:space="0" w:color="000000"/>
            </w:tcBorders>
            <w:shd w:val="clear" w:color="auto" w:fill="auto"/>
          </w:tcPr>
          <w:p w:rsidR="004F61CA" w:rsidRPr="00693284" w:rsidRDefault="004F61CA"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2</w:t>
            </w:r>
          </w:p>
        </w:tc>
        <w:tc>
          <w:tcPr>
            <w:tcW w:w="2173" w:type="dxa"/>
            <w:gridSpan w:val="2"/>
            <w:tcBorders>
              <w:left w:val="single" w:sz="1" w:space="0" w:color="000000"/>
              <w:bottom w:val="single" w:sz="1" w:space="0" w:color="000000"/>
            </w:tcBorders>
            <w:shd w:val="clear" w:color="auto" w:fill="auto"/>
          </w:tcPr>
          <w:p w:rsidR="004F61CA" w:rsidRPr="00693284" w:rsidRDefault="004F61CA"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470612.75</w:t>
            </w:r>
          </w:p>
        </w:tc>
        <w:tc>
          <w:tcPr>
            <w:tcW w:w="1938" w:type="dxa"/>
            <w:tcBorders>
              <w:left w:val="single" w:sz="1" w:space="0" w:color="000000"/>
              <w:bottom w:val="single" w:sz="1" w:space="0" w:color="000000"/>
              <w:right w:val="single" w:sz="1" w:space="0" w:color="000000"/>
            </w:tcBorders>
            <w:shd w:val="clear" w:color="auto" w:fill="auto"/>
          </w:tcPr>
          <w:p w:rsidR="004F61CA" w:rsidRPr="00693284" w:rsidRDefault="004F61CA"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1313876.04</w:t>
            </w:r>
          </w:p>
        </w:tc>
      </w:tr>
      <w:tr w:rsidR="004F61CA" w:rsidRPr="00693284" w:rsidTr="00693284">
        <w:trPr>
          <w:trHeight w:val="20"/>
        </w:trPr>
        <w:tc>
          <w:tcPr>
            <w:tcW w:w="1418" w:type="dxa"/>
            <w:gridSpan w:val="2"/>
            <w:tcBorders>
              <w:left w:val="single" w:sz="1" w:space="0" w:color="000000"/>
              <w:bottom w:val="single" w:sz="1" w:space="0" w:color="000000"/>
              <w:right w:val="single" w:sz="4" w:space="0" w:color="auto"/>
            </w:tcBorders>
            <w:shd w:val="clear" w:color="auto" w:fill="auto"/>
          </w:tcPr>
          <w:p w:rsidR="004F61CA" w:rsidRPr="00693284" w:rsidRDefault="004F61CA" w:rsidP="00693284">
            <w:pPr>
              <w:spacing w:after="0" w:line="240" w:lineRule="exact"/>
              <w:jc w:val="center"/>
              <w:rPr>
                <w:rFonts w:ascii="Times New Roman" w:hAnsi="Times New Roman"/>
                <w:sz w:val="24"/>
                <w:szCs w:val="24"/>
                <w:lang w:eastAsia="en-US"/>
              </w:rPr>
            </w:pPr>
          </w:p>
        </w:tc>
        <w:tc>
          <w:tcPr>
            <w:tcW w:w="3827" w:type="dxa"/>
            <w:tcBorders>
              <w:left w:val="single" w:sz="4" w:space="0" w:color="auto"/>
              <w:bottom w:val="single" w:sz="1" w:space="0" w:color="000000"/>
            </w:tcBorders>
            <w:shd w:val="clear" w:color="auto" w:fill="auto"/>
          </w:tcPr>
          <w:p w:rsidR="004F61CA" w:rsidRPr="00693284" w:rsidRDefault="004F61CA"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3</w:t>
            </w:r>
          </w:p>
        </w:tc>
        <w:tc>
          <w:tcPr>
            <w:tcW w:w="2173" w:type="dxa"/>
            <w:gridSpan w:val="2"/>
            <w:tcBorders>
              <w:left w:val="single" w:sz="1" w:space="0" w:color="000000"/>
              <w:bottom w:val="single" w:sz="1" w:space="0" w:color="000000"/>
            </w:tcBorders>
            <w:shd w:val="clear" w:color="auto" w:fill="auto"/>
          </w:tcPr>
          <w:p w:rsidR="004F61CA" w:rsidRPr="00693284" w:rsidRDefault="004F61CA"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470587.42</w:t>
            </w:r>
          </w:p>
        </w:tc>
        <w:tc>
          <w:tcPr>
            <w:tcW w:w="1938" w:type="dxa"/>
            <w:tcBorders>
              <w:left w:val="single" w:sz="1" w:space="0" w:color="000000"/>
              <w:bottom w:val="single" w:sz="1" w:space="0" w:color="000000"/>
              <w:right w:val="single" w:sz="1" w:space="0" w:color="000000"/>
            </w:tcBorders>
            <w:shd w:val="clear" w:color="auto" w:fill="auto"/>
          </w:tcPr>
          <w:p w:rsidR="004F61CA" w:rsidRPr="00693284" w:rsidRDefault="004F61CA"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1314001.83</w:t>
            </w:r>
          </w:p>
        </w:tc>
      </w:tr>
      <w:tr w:rsidR="004F61CA" w:rsidRPr="00693284" w:rsidTr="00693284">
        <w:trPr>
          <w:trHeight w:val="20"/>
        </w:trPr>
        <w:tc>
          <w:tcPr>
            <w:tcW w:w="1418" w:type="dxa"/>
            <w:gridSpan w:val="2"/>
            <w:tcBorders>
              <w:left w:val="single" w:sz="1" w:space="0" w:color="000000"/>
              <w:bottom w:val="single" w:sz="1" w:space="0" w:color="000000"/>
              <w:right w:val="single" w:sz="4" w:space="0" w:color="auto"/>
            </w:tcBorders>
            <w:shd w:val="clear" w:color="auto" w:fill="auto"/>
          </w:tcPr>
          <w:p w:rsidR="004F61CA" w:rsidRPr="00693284" w:rsidRDefault="004F61CA" w:rsidP="00693284">
            <w:pPr>
              <w:spacing w:after="0" w:line="240" w:lineRule="exact"/>
              <w:jc w:val="center"/>
              <w:rPr>
                <w:rFonts w:ascii="Times New Roman" w:hAnsi="Times New Roman"/>
                <w:sz w:val="24"/>
                <w:szCs w:val="24"/>
                <w:lang w:eastAsia="en-US"/>
              </w:rPr>
            </w:pPr>
          </w:p>
        </w:tc>
        <w:tc>
          <w:tcPr>
            <w:tcW w:w="3827" w:type="dxa"/>
            <w:tcBorders>
              <w:left w:val="single" w:sz="4" w:space="0" w:color="auto"/>
              <w:bottom w:val="single" w:sz="1" w:space="0" w:color="000000"/>
            </w:tcBorders>
            <w:shd w:val="clear" w:color="auto" w:fill="auto"/>
          </w:tcPr>
          <w:p w:rsidR="004F61CA" w:rsidRPr="00693284" w:rsidRDefault="004F61CA"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4</w:t>
            </w:r>
          </w:p>
        </w:tc>
        <w:tc>
          <w:tcPr>
            <w:tcW w:w="2173" w:type="dxa"/>
            <w:gridSpan w:val="2"/>
            <w:tcBorders>
              <w:left w:val="single" w:sz="1" w:space="0" w:color="000000"/>
              <w:bottom w:val="single" w:sz="1" w:space="0" w:color="000000"/>
            </w:tcBorders>
            <w:shd w:val="clear" w:color="auto" w:fill="auto"/>
          </w:tcPr>
          <w:p w:rsidR="004F61CA" w:rsidRPr="00693284" w:rsidRDefault="004F61CA"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470549.52</w:t>
            </w:r>
          </w:p>
        </w:tc>
        <w:tc>
          <w:tcPr>
            <w:tcW w:w="1938" w:type="dxa"/>
            <w:tcBorders>
              <w:left w:val="single" w:sz="1" w:space="0" w:color="000000"/>
              <w:bottom w:val="single" w:sz="1" w:space="0" w:color="000000"/>
              <w:right w:val="single" w:sz="1" w:space="0" w:color="000000"/>
            </w:tcBorders>
            <w:shd w:val="clear" w:color="auto" w:fill="auto"/>
          </w:tcPr>
          <w:p w:rsidR="004F61CA" w:rsidRPr="00693284" w:rsidRDefault="004F61CA"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1313993.17</w:t>
            </w:r>
          </w:p>
        </w:tc>
      </w:tr>
      <w:tr w:rsidR="004F61CA" w:rsidRPr="00693284" w:rsidTr="00693284">
        <w:trPr>
          <w:trHeight w:val="20"/>
        </w:trPr>
        <w:tc>
          <w:tcPr>
            <w:tcW w:w="1418" w:type="dxa"/>
            <w:gridSpan w:val="2"/>
            <w:tcBorders>
              <w:left w:val="single" w:sz="1" w:space="0" w:color="000000"/>
              <w:bottom w:val="single" w:sz="1" w:space="0" w:color="000000"/>
              <w:right w:val="single" w:sz="4" w:space="0" w:color="auto"/>
            </w:tcBorders>
            <w:shd w:val="clear" w:color="auto" w:fill="auto"/>
          </w:tcPr>
          <w:p w:rsidR="004F61CA" w:rsidRPr="00693284" w:rsidRDefault="004F61CA" w:rsidP="00693284">
            <w:pPr>
              <w:spacing w:after="0" w:line="240" w:lineRule="exact"/>
              <w:jc w:val="center"/>
              <w:rPr>
                <w:rFonts w:ascii="Times New Roman" w:hAnsi="Times New Roman"/>
                <w:sz w:val="24"/>
                <w:szCs w:val="24"/>
                <w:lang w:eastAsia="en-US"/>
              </w:rPr>
            </w:pPr>
          </w:p>
        </w:tc>
        <w:tc>
          <w:tcPr>
            <w:tcW w:w="3827" w:type="dxa"/>
            <w:tcBorders>
              <w:left w:val="single" w:sz="4" w:space="0" w:color="auto"/>
              <w:bottom w:val="single" w:sz="1" w:space="0" w:color="000000"/>
            </w:tcBorders>
            <w:shd w:val="clear" w:color="auto" w:fill="auto"/>
          </w:tcPr>
          <w:p w:rsidR="004F61CA" w:rsidRPr="00693284" w:rsidRDefault="004F61CA"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5</w:t>
            </w:r>
          </w:p>
        </w:tc>
        <w:tc>
          <w:tcPr>
            <w:tcW w:w="2173" w:type="dxa"/>
            <w:gridSpan w:val="2"/>
            <w:tcBorders>
              <w:left w:val="single" w:sz="1" w:space="0" w:color="000000"/>
              <w:bottom w:val="single" w:sz="1" w:space="0" w:color="000000"/>
            </w:tcBorders>
            <w:shd w:val="clear" w:color="auto" w:fill="auto"/>
          </w:tcPr>
          <w:p w:rsidR="004F61CA" w:rsidRPr="00693284" w:rsidRDefault="004F61CA"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470572.38</w:t>
            </w:r>
          </w:p>
        </w:tc>
        <w:tc>
          <w:tcPr>
            <w:tcW w:w="1938" w:type="dxa"/>
            <w:tcBorders>
              <w:left w:val="single" w:sz="1" w:space="0" w:color="000000"/>
              <w:bottom w:val="single" w:sz="1" w:space="0" w:color="000000"/>
              <w:right w:val="single" w:sz="1" w:space="0" w:color="000000"/>
            </w:tcBorders>
            <w:shd w:val="clear" w:color="auto" w:fill="auto"/>
          </w:tcPr>
          <w:p w:rsidR="004F61CA" w:rsidRPr="00693284" w:rsidRDefault="004F61CA"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1313886.92</w:t>
            </w:r>
          </w:p>
        </w:tc>
      </w:tr>
      <w:tr w:rsidR="004F61CA" w:rsidRPr="00693284" w:rsidTr="00693284">
        <w:trPr>
          <w:trHeight w:val="20"/>
        </w:trPr>
        <w:tc>
          <w:tcPr>
            <w:tcW w:w="1418" w:type="dxa"/>
            <w:gridSpan w:val="2"/>
            <w:tcBorders>
              <w:left w:val="single" w:sz="1" w:space="0" w:color="000000"/>
              <w:bottom w:val="single" w:sz="1" w:space="0" w:color="000000"/>
              <w:right w:val="single" w:sz="4" w:space="0" w:color="auto"/>
            </w:tcBorders>
            <w:shd w:val="clear" w:color="auto" w:fill="auto"/>
          </w:tcPr>
          <w:p w:rsidR="004F61CA" w:rsidRPr="00693284" w:rsidRDefault="004F61CA" w:rsidP="00693284">
            <w:pPr>
              <w:spacing w:after="0" w:line="240" w:lineRule="exact"/>
              <w:jc w:val="center"/>
              <w:rPr>
                <w:rFonts w:ascii="Times New Roman" w:hAnsi="Times New Roman"/>
                <w:sz w:val="24"/>
                <w:szCs w:val="24"/>
                <w:lang w:eastAsia="en-US"/>
              </w:rPr>
            </w:pPr>
          </w:p>
        </w:tc>
        <w:tc>
          <w:tcPr>
            <w:tcW w:w="3827" w:type="dxa"/>
            <w:tcBorders>
              <w:left w:val="single" w:sz="4" w:space="0" w:color="auto"/>
              <w:bottom w:val="single" w:sz="1" w:space="0" w:color="000000"/>
            </w:tcBorders>
            <w:shd w:val="clear" w:color="auto" w:fill="auto"/>
          </w:tcPr>
          <w:p w:rsidR="004F61CA" w:rsidRPr="00693284" w:rsidRDefault="004F61CA"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6</w:t>
            </w:r>
          </w:p>
        </w:tc>
        <w:tc>
          <w:tcPr>
            <w:tcW w:w="2173" w:type="dxa"/>
            <w:gridSpan w:val="2"/>
            <w:tcBorders>
              <w:left w:val="single" w:sz="1" w:space="0" w:color="000000"/>
              <w:bottom w:val="single" w:sz="1" w:space="0" w:color="000000"/>
            </w:tcBorders>
            <w:shd w:val="clear" w:color="auto" w:fill="auto"/>
          </w:tcPr>
          <w:p w:rsidR="004F61CA" w:rsidRPr="00693284" w:rsidRDefault="004F61CA"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470569.22</w:t>
            </w:r>
          </w:p>
        </w:tc>
        <w:tc>
          <w:tcPr>
            <w:tcW w:w="1938" w:type="dxa"/>
            <w:tcBorders>
              <w:left w:val="single" w:sz="1" w:space="0" w:color="000000"/>
              <w:bottom w:val="single" w:sz="1" w:space="0" w:color="000000"/>
              <w:right w:val="single" w:sz="1" w:space="0" w:color="000000"/>
            </w:tcBorders>
            <w:shd w:val="clear" w:color="auto" w:fill="auto"/>
          </w:tcPr>
          <w:p w:rsidR="004F61CA" w:rsidRPr="00693284" w:rsidRDefault="004F61CA"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1313886.18</w:t>
            </w:r>
          </w:p>
        </w:tc>
      </w:tr>
      <w:tr w:rsidR="004F61CA" w:rsidRPr="00693284" w:rsidTr="00693284">
        <w:trPr>
          <w:trHeight w:val="20"/>
        </w:trPr>
        <w:tc>
          <w:tcPr>
            <w:tcW w:w="1418" w:type="dxa"/>
            <w:gridSpan w:val="2"/>
            <w:tcBorders>
              <w:left w:val="single" w:sz="1" w:space="0" w:color="000000"/>
              <w:bottom w:val="single" w:sz="1" w:space="0" w:color="000000"/>
              <w:right w:val="single" w:sz="4" w:space="0" w:color="auto"/>
            </w:tcBorders>
            <w:shd w:val="clear" w:color="auto" w:fill="auto"/>
          </w:tcPr>
          <w:p w:rsidR="004F61CA" w:rsidRPr="00693284" w:rsidRDefault="004F61CA" w:rsidP="00693284">
            <w:pPr>
              <w:spacing w:after="0" w:line="240" w:lineRule="exact"/>
              <w:jc w:val="center"/>
              <w:rPr>
                <w:rFonts w:ascii="Times New Roman" w:hAnsi="Times New Roman"/>
                <w:sz w:val="24"/>
                <w:szCs w:val="24"/>
                <w:lang w:eastAsia="en-US"/>
              </w:rPr>
            </w:pPr>
          </w:p>
        </w:tc>
        <w:tc>
          <w:tcPr>
            <w:tcW w:w="3827" w:type="dxa"/>
            <w:tcBorders>
              <w:left w:val="single" w:sz="4" w:space="0" w:color="auto"/>
              <w:bottom w:val="single" w:sz="1" w:space="0" w:color="000000"/>
            </w:tcBorders>
            <w:shd w:val="clear" w:color="auto" w:fill="auto"/>
          </w:tcPr>
          <w:p w:rsidR="004F61CA" w:rsidRPr="00693284" w:rsidRDefault="004F61CA"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1</w:t>
            </w:r>
          </w:p>
        </w:tc>
        <w:tc>
          <w:tcPr>
            <w:tcW w:w="2173" w:type="dxa"/>
            <w:gridSpan w:val="2"/>
            <w:tcBorders>
              <w:left w:val="single" w:sz="1" w:space="0" w:color="000000"/>
              <w:bottom w:val="single" w:sz="1" w:space="0" w:color="000000"/>
            </w:tcBorders>
            <w:shd w:val="clear" w:color="auto" w:fill="auto"/>
          </w:tcPr>
          <w:p w:rsidR="004F61CA" w:rsidRPr="00693284" w:rsidRDefault="004F61CA"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470572.79</w:t>
            </w:r>
          </w:p>
        </w:tc>
        <w:tc>
          <w:tcPr>
            <w:tcW w:w="1938" w:type="dxa"/>
            <w:tcBorders>
              <w:left w:val="single" w:sz="1" w:space="0" w:color="000000"/>
              <w:bottom w:val="single" w:sz="1" w:space="0" w:color="000000"/>
              <w:right w:val="single" w:sz="1" w:space="0" w:color="000000"/>
            </w:tcBorders>
            <w:shd w:val="clear" w:color="auto" w:fill="auto"/>
          </w:tcPr>
          <w:p w:rsidR="004F61CA" w:rsidRPr="00693284" w:rsidRDefault="004F61CA"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1313868.23</w:t>
            </w:r>
          </w:p>
        </w:tc>
      </w:tr>
      <w:tr w:rsidR="004F61CA" w:rsidRPr="00693284" w:rsidTr="00693284">
        <w:trPr>
          <w:trHeight w:val="20"/>
        </w:trPr>
        <w:tc>
          <w:tcPr>
            <w:tcW w:w="1418" w:type="dxa"/>
            <w:gridSpan w:val="2"/>
            <w:tcBorders>
              <w:left w:val="single" w:sz="1" w:space="0" w:color="000000"/>
              <w:bottom w:val="single" w:sz="1" w:space="0" w:color="000000"/>
              <w:right w:val="single" w:sz="4" w:space="0" w:color="auto"/>
            </w:tcBorders>
            <w:shd w:val="clear" w:color="auto" w:fill="auto"/>
          </w:tcPr>
          <w:p w:rsidR="004F61CA" w:rsidRPr="00693284" w:rsidRDefault="005947B7" w:rsidP="00693284">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20.</w:t>
            </w:r>
          </w:p>
        </w:tc>
        <w:tc>
          <w:tcPr>
            <w:tcW w:w="7938" w:type="dxa"/>
            <w:gridSpan w:val="4"/>
            <w:tcBorders>
              <w:left w:val="single" w:sz="4" w:space="0" w:color="auto"/>
              <w:bottom w:val="single" w:sz="1" w:space="0" w:color="000000"/>
              <w:right w:val="single" w:sz="1" w:space="0" w:color="000000"/>
            </w:tcBorders>
            <w:shd w:val="clear" w:color="auto" w:fill="auto"/>
          </w:tcPr>
          <w:p w:rsidR="004F61CA" w:rsidRPr="00693284" w:rsidRDefault="004F61CA"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Линия 21</w:t>
            </w:r>
          </w:p>
        </w:tc>
      </w:tr>
      <w:tr w:rsidR="004F61CA" w:rsidRPr="00693284" w:rsidTr="00693284">
        <w:trPr>
          <w:trHeight w:val="20"/>
        </w:trPr>
        <w:tc>
          <w:tcPr>
            <w:tcW w:w="1418" w:type="dxa"/>
            <w:gridSpan w:val="2"/>
            <w:tcBorders>
              <w:left w:val="single" w:sz="1" w:space="0" w:color="000000"/>
              <w:bottom w:val="single" w:sz="1" w:space="0" w:color="000000"/>
              <w:right w:val="single" w:sz="4" w:space="0" w:color="auto"/>
            </w:tcBorders>
            <w:shd w:val="clear" w:color="auto" w:fill="auto"/>
          </w:tcPr>
          <w:p w:rsidR="004F61CA" w:rsidRPr="00693284" w:rsidRDefault="004F61CA" w:rsidP="00693284">
            <w:pPr>
              <w:spacing w:after="0" w:line="240" w:lineRule="exact"/>
              <w:jc w:val="center"/>
              <w:rPr>
                <w:rFonts w:ascii="Times New Roman" w:hAnsi="Times New Roman"/>
                <w:sz w:val="24"/>
                <w:szCs w:val="24"/>
                <w:lang w:eastAsia="en-US"/>
              </w:rPr>
            </w:pPr>
          </w:p>
        </w:tc>
        <w:tc>
          <w:tcPr>
            <w:tcW w:w="3827" w:type="dxa"/>
            <w:tcBorders>
              <w:left w:val="single" w:sz="4" w:space="0" w:color="auto"/>
              <w:bottom w:val="single" w:sz="1" w:space="0" w:color="000000"/>
            </w:tcBorders>
            <w:shd w:val="clear" w:color="auto" w:fill="auto"/>
          </w:tcPr>
          <w:p w:rsidR="004F61CA" w:rsidRPr="00693284" w:rsidRDefault="004F61CA"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1</w:t>
            </w:r>
          </w:p>
        </w:tc>
        <w:tc>
          <w:tcPr>
            <w:tcW w:w="2173" w:type="dxa"/>
            <w:gridSpan w:val="2"/>
            <w:tcBorders>
              <w:left w:val="single" w:sz="1" w:space="0" w:color="000000"/>
              <w:bottom w:val="single" w:sz="1" w:space="0" w:color="000000"/>
            </w:tcBorders>
            <w:shd w:val="clear" w:color="auto" w:fill="auto"/>
          </w:tcPr>
          <w:p w:rsidR="004F61CA" w:rsidRPr="00693284" w:rsidRDefault="004F61CA"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470593.32</w:t>
            </w:r>
          </w:p>
        </w:tc>
        <w:tc>
          <w:tcPr>
            <w:tcW w:w="1938" w:type="dxa"/>
            <w:tcBorders>
              <w:left w:val="single" w:sz="1" w:space="0" w:color="000000"/>
              <w:bottom w:val="single" w:sz="1" w:space="0" w:color="000000"/>
              <w:right w:val="single" w:sz="1" w:space="0" w:color="000000"/>
            </w:tcBorders>
            <w:shd w:val="clear" w:color="auto" w:fill="auto"/>
          </w:tcPr>
          <w:p w:rsidR="004F61CA" w:rsidRPr="00693284" w:rsidRDefault="004F61CA"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1314044.32</w:t>
            </w:r>
          </w:p>
        </w:tc>
      </w:tr>
      <w:tr w:rsidR="004F61CA" w:rsidRPr="00693284" w:rsidTr="00693284">
        <w:trPr>
          <w:trHeight w:val="20"/>
        </w:trPr>
        <w:tc>
          <w:tcPr>
            <w:tcW w:w="1418" w:type="dxa"/>
            <w:gridSpan w:val="2"/>
            <w:tcBorders>
              <w:left w:val="single" w:sz="1" w:space="0" w:color="000000"/>
              <w:bottom w:val="single" w:sz="1" w:space="0" w:color="000000"/>
              <w:right w:val="single" w:sz="4" w:space="0" w:color="auto"/>
            </w:tcBorders>
            <w:shd w:val="clear" w:color="auto" w:fill="auto"/>
          </w:tcPr>
          <w:p w:rsidR="004F61CA" w:rsidRPr="00693284" w:rsidRDefault="004F61CA" w:rsidP="00693284">
            <w:pPr>
              <w:spacing w:after="0" w:line="240" w:lineRule="exact"/>
              <w:jc w:val="center"/>
              <w:rPr>
                <w:rFonts w:ascii="Times New Roman" w:hAnsi="Times New Roman"/>
                <w:sz w:val="24"/>
                <w:szCs w:val="24"/>
                <w:lang w:eastAsia="en-US"/>
              </w:rPr>
            </w:pPr>
          </w:p>
        </w:tc>
        <w:tc>
          <w:tcPr>
            <w:tcW w:w="3827" w:type="dxa"/>
            <w:tcBorders>
              <w:left w:val="single" w:sz="4" w:space="0" w:color="auto"/>
              <w:bottom w:val="single" w:sz="1" w:space="0" w:color="000000"/>
            </w:tcBorders>
            <w:shd w:val="clear" w:color="auto" w:fill="auto"/>
          </w:tcPr>
          <w:p w:rsidR="004F61CA" w:rsidRPr="00693284" w:rsidRDefault="004F61CA"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2</w:t>
            </w:r>
          </w:p>
        </w:tc>
        <w:tc>
          <w:tcPr>
            <w:tcW w:w="2173" w:type="dxa"/>
            <w:gridSpan w:val="2"/>
            <w:tcBorders>
              <w:left w:val="single" w:sz="1" w:space="0" w:color="000000"/>
              <w:bottom w:val="single" w:sz="1" w:space="0" w:color="000000"/>
            </w:tcBorders>
            <w:shd w:val="clear" w:color="auto" w:fill="auto"/>
          </w:tcPr>
          <w:p w:rsidR="004F61CA" w:rsidRPr="00693284" w:rsidRDefault="004F61CA"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470652.36</w:t>
            </w:r>
          </w:p>
        </w:tc>
        <w:tc>
          <w:tcPr>
            <w:tcW w:w="1938" w:type="dxa"/>
            <w:tcBorders>
              <w:left w:val="single" w:sz="1" w:space="0" w:color="000000"/>
              <w:bottom w:val="single" w:sz="1" w:space="0" w:color="000000"/>
              <w:right w:val="single" w:sz="1" w:space="0" w:color="000000"/>
            </w:tcBorders>
            <w:shd w:val="clear" w:color="auto" w:fill="auto"/>
          </w:tcPr>
          <w:p w:rsidR="004F61CA" w:rsidRPr="00693284" w:rsidRDefault="004F61CA"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1314056.57</w:t>
            </w:r>
          </w:p>
        </w:tc>
      </w:tr>
      <w:tr w:rsidR="004F61CA" w:rsidRPr="00693284" w:rsidTr="00693284">
        <w:trPr>
          <w:trHeight w:val="20"/>
        </w:trPr>
        <w:tc>
          <w:tcPr>
            <w:tcW w:w="1418" w:type="dxa"/>
            <w:gridSpan w:val="2"/>
            <w:tcBorders>
              <w:left w:val="single" w:sz="1" w:space="0" w:color="000000"/>
              <w:bottom w:val="single" w:sz="1" w:space="0" w:color="000000"/>
              <w:right w:val="single" w:sz="4" w:space="0" w:color="auto"/>
            </w:tcBorders>
            <w:shd w:val="clear" w:color="auto" w:fill="auto"/>
          </w:tcPr>
          <w:p w:rsidR="004F61CA" w:rsidRPr="00693284" w:rsidRDefault="004F61CA" w:rsidP="00693284">
            <w:pPr>
              <w:spacing w:after="0" w:line="240" w:lineRule="exact"/>
              <w:jc w:val="center"/>
              <w:rPr>
                <w:rFonts w:ascii="Times New Roman" w:hAnsi="Times New Roman"/>
                <w:sz w:val="24"/>
                <w:szCs w:val="24"/>
                <w:lang w:eastAsia="en-US"/>
              </w:rPr>
            </w:pPr>
          </w:p>
        </w:tc>
        <w:tc>
          <w:tcPr>
            <w:tcW w:w="3827" w:type="dxa"/>
            <w:tcBorders>
              <w:left w:val="single" w:sz="4" w:space="0" w:color="auto"/>
              <w:bottom w:val="single" w:sz="1" w:space="0" w:color="000000"/>
            </w:tcBorders>
            <w:shd w:val="clear" w:color="auto" w:fill="auto"/>
          </w:tcPr>
          <w:p w:rsidR="004F61CA" w:rsidRPr="00693284" w:rsidRDefault="004F61CA"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3</w:t>
            </w:r>
          </w:p>
        </w:tc>
        <w:tc>
          <w:tcPr>
            <w:tcW w:w="2173" w:type="dxa"/>
            <w:gridSpan w:val="2"/>
            <w:tcBorders>
              <w:left w:val="single" w:sz="1" w:space="0" w:color="000000"/>
              <w:bottom w:val="single" w:sz="1" w:space="0" w:color="000000"/>
            </w:tcBorders>
            <w:shd w:val="clear" w:color="auto" w:fill="auto"/>
          </w:tcPr>
          <w:p w:rsidR="004F61CA" w:rsidRPr="00693284" w:rsidRDefault="004F61CA"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470626.27</w:t>
            </w:r>
          </w:p>
        </w:tc>
        <w:tc>
          <w:tcPr>
            <w:tcW w:w="1938" w:type="dxa"/>
            <w:tcBorders>
              <w:left w:val="single" w:sz="1" w:space="0" w:color="000000"/>
              <w:bottom w:val="single" w:sz="1" w:space="0" w:color="000000"/>
              <w:right w:val="single" w:sz="1" w:space="0" w:color="000000"/>
            </w:tcBorders>
            <w:shd w:val="clear" w:color="auto" w:fill="auto"/>
          </w:tcPr>
          <w:p w:rsidR="004F61CA" w:rsidRPr="00693284" w:rsidRDefault="004F61CA"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1314187.38</w:t>
            </w:r>
          </w:p>
        </w:tc>
      </w:tr>
      <w:tr w:rsidR="004F61CA" w:rsidRPr="00693284" w:rsidTr="00693284">
        <w:trPr>
          <w:trHeight w:val="20"/>
        </w:trPr>
        <w:tc>
          <w:tcPr>
            <w:tcW w:w="1418" w:type="dxa"/>
            <w:gridSpan w:val="2"/>
            <w:tcBorders>
              <w:left w:val="single" w:sz="1" w:space="0" w:color="000000"/>
              <w:bottom w:val="single" w:sz="1" w:space="0" w:color="000000"/>
              <w:right w:val="single" w:sz="4" w:space="0" w:color="auto"/>
            </w:tcBorders>
            <w:shd w:val="clear" w:color="auto" w:fill="auto"/>
          </w:tcPr>
          <w:p w:rsidR="004F61CA" w:rsidRPr="00693284" w:rsidRDefault="004F61CA" w:rsidP="00693284">
            <w:pPr>
              <w:spacing w:after="0" w:line="240" w:lineRule="exact"/>
              <w:jc w:val="center"/>
              <w:rPr>
                <w:rFonts w:ascii="Times New Roman" w:hAnsi="Times New Roman"/>
                <w:sz w:val="24"/>
                <w:szCs w:val="24"/>
                <w:lang w:eastAsia="en-US"/>
              </w:rPr>
            </w:pPr>
          </w:p>
        </w:tc>
        <w:tc>
          <w:tcPr>
            <w:tcW w:w="3827" w:type="dxa"/>
            <w:tcBorders>
              <w:left w:val="single" w:sz="4" w:space="0" w:color="auto"/>
              <w:bottom w:val="single" w:sz="1" w:space="0" w:color="000000"/>
            </w:tcBorders>
            <w:shd w:val="clear" w:color="auto" w:fill="auto"/>
          </w:tcPr>
          <w:p w:rsidR="004F61CA" w:rsidRPr="00693284" w:rsidRDefault="004F61CA"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4</w:t>
            </w:r>
          </w:p>
        </w:tc>
        <w:tc>
          <w:tcPr>
            <w:tcW w:w="2173" w:type="dxa"/>
            <w:gridSpan w:val="2"/>
            <w:tcBorders>
              <w:left w:val="single" w:sz="1" w:space="0" w:color="000000"/>
              <w:bottom w:val="single" w:sz="1" w:space="0" w:color="000000"/>
            </w:tcBorders>
            <w:shd w:val="clear" w:color="auto" w:fill="auto"/>
          </w:tcPr>
          <w:p w:rsidR="004F61CA" w:rsidRPr="00693284" w:rsidRDefault="004F61CA"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470566.15</w:t>
            </w:r>
          </w:p>
        </w:tc>
        <w:tc>
          <w:tcPr>
            <w:tcW w:w="1938" w:type="dxa"/>
            <w:tcBorders>
              <w:left w:val="single" w:sz="1" w:space="0" w:color="000000"/>
              <w:bottom w:val="single" w:sz="1" w:space="0" w:color="000000"/>
              <w:right w:val="single" w:sz="1" w:space="0" w:color="000000"/>
            </w:tcBorders>
            <w:shd w:val="clear" w:color="auto" w:fill="auto"/>
          </w:tcPr>
          <w:p w:rsidR="004F61CA" w:rsidRPr="00693284" w:rsidRDefault="004F61CA"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1314174.88</w:t>
            </w:r>
          </w:p>
        </w:tc>
      </w:tr>
      <w:tr w:rsidR="004F61CA" w:rsidRPr="00693284" w:rsidTr="00693284">
        <w:trPr>
          <w:trHeight w:val="20"/>
        </w:trPr>
        <w:tc>
          <w:tcPr>
            <w:tcW w:w="1418" w:type="dxa"/>
            <w:gridSpan w:val="2"/>
            <w:tcBorders>
              <w:left w:val="single" w:sz="1" w:space="0" w:color="000000"/>
              <w:bottom w:val="single" w:sz="1" w:space="0" w:color="000000"/>
              <w:right w:val="single" w:sz="4" w:space="0" w:color="auto"/>
            </w:tcBorders>
            <w:shd w:val="clear" w:color="auto" w:fill="auto"/>
          </w:tcPr>
          <w:p w:rsidR="004F61CA" w:rsidRPr="00693284" w:rsidRDefault="004F61CA" w:rsidP="00693284">
            <w:pPr>
              <w:spacing w:after="0" w:line="240" w:lineRule="exact"/>
              <w:jc w:val="center"/>
              <w:rPr>
                <w:rFonts w:ascii="Times New Roman" w:hAnsi="Times New Roman"/>
                <w:sz w:val="24"/>
                <w:szCs w:val="24"/>
                <w:lang w:eastAsia="en-US"/>
              </w:rPr>
            </w:pPr>
          </w:p>
        </w:tc>
        <w:tc>
          <w:tcPr>
            <w:tcW w:w="3827" w:type="dxa"/>
            <w:tcBorders>
              <w:left w:val="single" w:sz="4" w:space="0" w:color="auto"/>
              <w:bottom w:val="single" w:sz="1" w:space="0" w:color="000000"/>
            </w:tcBorders>
            <w:shd w:val="clear" w:color="auto" w:fill="auto"/>
          </w:tcPr>
          <w:p w:rsidR="004F61CA" w:rsidRPr="00693284" w:rsidRDefault="004F61CA"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5</w:t>
            </w:r>
          </w:p>
        </w:tc>
        <w:tc>
          <w:tcPr>
            <w:tcW w:w="2173" w:type="dxa"/>
            <w:gridSpan w:val="2"/>
            <w:tcBorders>
              <w:left w:val="single" w:sz="1" w:space="0" w:color="000000"/>
              <w:bottom w:val="single" w:sz="1" w:space="0" w:color="000000"/>
            </w:tcBorders>
            <w:shd w:val="clear" w:color="auto" w:fill="auto"/>
          </w:tcPr>
          <w:p w:rsidR="004F61CA" w:rsidRPr="00693284" w:rsidRDefault="004F61CA"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470587.46</w:t>
            </w:r>
          </w:p>
        </w:tc>
        <w:tc>
          <w:tcPr>
            <w:tcW w:w="1938" w:type="dxa"/>
            <w:tcBorders>
              <w:left w:val="single" w:sz="1" w:space="0" w:color="000000"/>
              <w:bottom w:val="single" w:sz="1" w:space="0" w:color="000000"/>
              <w:right w:val="single" w:sz="1" w:space="0" w:color="000000"/>
            </w:tcBorders>
            <w:shd w:val="clear" w:color="auto" w:fill="auto"/>
          </w:tcPr>
          <w:p w:rsidR="004F61CA" w:rsidRPr="00693284" w:rsidRDefault="004F61CA"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1314067.32</w:t>
            </w:r>
          </w:p>
        </w:tc>
      </w:tr>
      <w:tr w:rsidR="004F61CA" w:rsidRPr="00693284" w:rsidTr="00693284">
        <w:trPr>
          <w:trHeight w:val="20"/>
        </w:trPr>
        <w:tc>
          <w:tcPr>
            <w:tcW w:w="1418" w:type="dxa"/>
            <w:gridSpan w:val="2"/>
            <w:tcBorders>
              <w:left w:val="single" w:sz="1" w:space="0" w:color="000000"/>
              <w:bottom w:val="single" w:sz="1" w:space="0" w:color="000000"/>
              <w:right w:val="single" w:sz="4" w:space="0" w:color="auto"/>
            </w:tcBorders>
            <w:shd w:val="clear" w:color="auto" w:fill="auto"/>
          </w:tcPr>
          <w:p w:rsidR="004F61CA" w:rsidRPr="00693284" w:rsidRDefault="004F61CA" w:rsidP="00693284">
            <w:pPr>
              <w:spacing w:after="0" w:line="240" w:lineRule="exact"/>
              <w:jc w:val="center"/>
              <w:rPr>
                <w:rFonts w:ascii="Times New Roman" w:hAnsi="Times New Roman"/>
                <w:sz w:val="24"/>
                <w:szCs w:val="24"/>
                <w:lang w:eastAsia="en-US"/>
              </w:rPr>
            </w:pPr>
          </w:p>
        </w:tc>
        <w:tc>
          <w:tcPr>
            <w:tcW w:w="3827" w:type="dxa"/>
            <w:tcBorders>
              <w:left w:val="single" w:sz="4" w:space="0" w:color="auto"/>
              <w:bottom w:val="single" w:sz="1" w:space="0" w:color="000000"/>
            </w:tcBorders>
            <w:shd w:val="clear" w:color="auto" w:fill="auto"/>
          </w:tcPr>
          <w:p w:rsidR="004F61CA" w:rsidRPr="00693284" w:rsidRDefault="004F61CA"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1</w:t>
            </w:r>
          </w:p>
        </w:tc>
        <w:tc>
          <w:tcPr>
            <w:tcW w:w="2173" w:type="dxa"/>
            <w:gridSpan w:val="2"/>
            <w:tcBorders>
              <w:left w:val="single" w:sz="1" w:space="0" w:color="000000"/>
              <w:bottom w:val="single" w:sz="1" w:space="0" w:color="000000"/>
            </w:tcBorders>
            <w:shd w:val="clear" w:color="auto" w:fill="auto"/>
          </w:tcPr>
          <w:p w:rsidR="004F61CA" w:rsidRPr="00693284" w:rsidRDefault="004F61CA"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470593.32</w:t>
            </w:r>
          </w:p>
        </w:tc>
        <w:tc>
          <w:tcPr>
            <w:tcW w:w="1938" w:type="dxa"/>
            <w:tcBorders>
              <w:left w:val="single" w:sz="1" w:space="0" w:color="000000"/>
              <w:bottom w:val="single" w:sz="1" w:space="0" w:color="000000"/>
              <w:right w:val="single" w:sz="1" w:space="0" w:color="000000"/>
            </w:tcBorders>
            <w:shd w:val="clear" w:color="auto" w:fill="auto"/>
          </w:tcPr>
          <w:p w:rsidR="004F61CA" w:rsidRPr="00693284" w:rsidRDefault="004F61CA"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1314044.32</w:t>
            </w:r>
          </w:p>
        </w:tc>
      </w:tr>
      <w:tr w:rsidR="004F61CA" w:rsidRPr="00693284" w:rsidTr="00693284">
        <w:trPr>
          <w:trHeight w:val="20"/>
        </w:trPr>
        <w:tc>
          <w:tcPr>
            <w:tcW w:w="1418" w:type="dxa"/>
            <w:gridSpan w:val="2"/>
            <w:tcBorders>
              <w:left w:val="single" w:sz="1" w:space="0" w:color="000000"/>
              <w:bottom w:val="single" w:sz="1" w:space="0" w:color="000000"/>
              <w:right w:val="single" w:sz="4" w:space="0" w:color="auto"/>
            </w:tcBorders>
            <w:shd w:val="clear" w:color="auto" w:fill="auto"/>
          </w:tcPr>
          <w:p w:rsidR="004F61CA" w:rsidRPr="00693284" w:rsidRDefault="005947B7" w:rsidP="00693284">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21.</w:t>
            </w:r>
          </w:p>
        </w:tc>
        <w:tc>
          <w:tcPr>
            <w:tcW w:w="7938" w:type="dxa"/>
            <w:gridSpan w:val="4"/>
            <w:tcBorders>
              <w:left w:val="single" w:sz="4" w:space="0" w:color="auto"/>
              <w:bottom w:val="single" w:sz="1" w:space="0" w:color="000000"/>
              <w:right w:val="single" w:sz="1" w:space="0" w:color="000000"/>
            </w:tcBorders>
            <w:shd w:val="clear" w:color="auto" w:fill="auto"/>
          </w:tcPr>
          <w:p w:rsidR="004F61CA" w:rsidRPr="00693284" w:rsidRDefault="004F61CA"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Линия 22</w:t>
            </w:r>
          </w:p>
        </w:tc>
      </w:tr>
      <w:tr w:rsidR="004F61CA" w:rsidRPr="00693284" w:rsidTr="00693284">
        <w:trPr>
          <w:trHeight w:val="20"/>
        </w:trPr>
        <w:tc>
          <w:tcPr>
            <w:tcW w:w="1418" w:type="dxa"/>
            <w:gridSpan w:val="2"/>
            <w:tcBorders>
              <w:left w:val="single" w:sz="1" w:space="0" w:color="000000"/>
              <w:bottom w:val="single" w:sz="1" w:space="0" w:color="000000"/>
              <w:right w:val="single" w:sz="4" w:space="0" w:color="auto"/>
            </w:tcBorders>
            <w:shd w:val="clear" w:color="auto" w:fill="auto"/>
          </w:tcPr>
          <w:p w:rsidR="004F61CA" w:rsidRPr="00693284" w:rsidRDefault="004F61CA" w:rsidP="00693284">
            <w:pPr>
              <w:spacing w:after="0" w:line="240" w:lineRule="exact"/>
              <w:jc w:val="center"/>
              <w:rPr>
                <w:rFonts w:ascii="Times New Roman" w:hAnsi="Times New Roman"/>
                <w:sz w:val="24"/>
                <w:szCs w:val="24"/>
                <w:lang w:eastAsia="en-US"/>
              </w:rPr>
            </w:pPr>
          </w:p>
        </w:tc>
        <w:tc>
          <w:tcPr>
            <w:tcW w:w="3827" w:type="dxa"/>
            <w:tcBorders>
              <w:left w:val="single" w:sz="4" w:space="0" w:color="auto"/>
              <w:bottom w:val="single" w:sz="1" w:space="0" w:color="000000"/>
            </w:tcBorders>
            <w:shd w:val="clear" w:color="auto" w:fill="auto"/>
          </w:tcPr>
          <w:p w:rsidR="004F61CA" w:rsidRPr="00693284" w:rsidRDefault="004F61CA"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1</w:t>
            </w:r>
          </w:p>
        </w:tc>
        <w:tc>
          <w:tcPr>
            <w:tcW w:w="2126" w:type="dxa"/>
            <w:tcBorders>
              <w:left w:val="single" w:sz="1" w:space="0" w:color="000000"/>
              <w:bottom w:val="single" w:sz="1" w:space="0" w:color="000000"/>
            </w:tcBorders>
            <w:shd w:val="clear" w:color="auto" w:fill="auto"/>
          </w:tcPr>
          <w:p w:rsidR="004F61CA" w:rsidRPr="00693284" w:rsidRDefault="004F61CA"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470513.00</w:t>
            </w:r>
          </w:p>
        </w:tc>
        <w:tc>
          <w:tcPr>
            <w:tcW w:w="1985" w:type="dxa"/>
            <w:gridSpan w:val="2"/>
            <w:tcBorders>
              <w:left w:val="single" w:sz="1" w:space="0" w:color="000000"/>
              <w:bottom w:val="single" w:sz="1" w:space="0" w:color="000000"/>
              <w:right w:val="single" w:sz="1" w:space="0" w:color="000000"/>
            </w:tcBorders>
            <w:shd w:val="clear" w:color="auto" w:fill="auto"/>
          </w:tcPr>
          <w:p w:rsidR="004F61CA" w:rsidRPr="00693284" w:rsidRDefault="004F61CA"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1314024.89</w:t>
            </w:r>
          </w:p>
        </w:tc>
      </w:tr>
      <w:tr w:rsidR="004F61CA" w:rsidRPr="00693284" w:rsidTr="00693284">
        <w:trPr>
          <w:trHeight w:val="20"/>
        </w:trPr>
        <w:tc>
          <w:tcPr>
            <w:tcW w:w="1418" w:type="dxa"/>
            <w:gridSpan w:val="2"/>
            <w:tcBorders>
              <w:left w:val="single" w:sz="1" w:space="0" w:color="000000"/>
              <w:bottom w:val="single" w:sz="1" w:space="0" w:color="000000"/>
              <w:right w:val="single" w:sz="4" w:space="0" w:color="auto"/>
            </w:tcBorders>
            <w:shd w:val="clear" w:color="auto" w:fill="auto"/>
          </w:tcPr>
          <w:p w:rsidR="004F61CA" w:rsidRPr="00693284" w:rsidRDefault="004F61CA" w:rsidP="00693284">
            <w:pPr>
              <w:spacing w:after="0" w:line="240" w:lineRule="exact"/>
              <w:jc w:val="center"/>
              <w:rPr>
                <w:rFonts w:ascii="Times New Roman" w:hAnsi="Times New Roman"/>
                <w:sz w:val="24"/>
                <w:szCs w:val="24"/>
                <w:lang w:eastAsia="en-US"/>
              </w:rPr>
            </w:pPr>
          </w:p>
        </w:tc>
        <w:tc>
          <w:tcPr>
            <w:tcW w:w="3827" w:type="dxa"/>
            <w:tcBorders>
              <w:left w:val="single" w:sz="4" w:space="0" w:color="auto"/>
              <w:bottom w:val="single" w:sz="1" w:space="0" w:color="000000"/>
            </w:tcBorders>
            <w:shd w:val="clear" w:color="auto" w:fill="auto"/>
          </w:tcPr>
          <w:p w:rsidR="004F61CA" w:rsidRPr="00693284" w:rsidRDefault="004F61CA"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2</w:t>
            </w:r>
          </w:p>
        </w:tc>
        <w:tc>
          <w:tcPr>
            <w:tcW w:w="2126" w:type="dxa"/>
            <w:tcBorders>
              <w:left w:val="single" w:sz="1" w:space="0" w:color="000000"/>
              <w:bottom w:val="single" w:sz="1" w:space="0" w:color="000000"/>
            </w:tcBorders>
            <w:shd w:val="clear" w:color="auto" w:fill="auto"/>
          </w:tcPr>
          <w:p w:rsidR="004F61CA" w:rsidRPr="00693284" w:rsidRDefault="004F61CA"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470574.17</w:t>
            </w:r>
          </w:p>
        </w:tc>
        <w:tc>
          <w:tcPr>
            <w:tcW w:w="1985" w:type="dxa"/>
            <w:gridSpan w:val="2"/>
            <w:tcBorders>
              <w:left w:val="single" w:sz="1" w:space="0" w:color="000000"/>
              <w:bottom w:val="single" w:sz="1" w:space="0" w:color="000000"/>
              <w:right w:val="single" w:sz="1" w:space="0" w:color="000000"/>
            </w:tcBorders>
            <w:shd w:val="clear" w:color="auto" w:fill="auto"/>
          </w:tcPr>
          <w:p w:rsidR="004F61CA" w:rsidRPr="00693284" w:rsidRDefault="004F61CA"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1314039.10</w:t>
            </w:r>
          </w:p>
        </w:tc>
      </w:tr>
      <w:tr w:rsidR="004F61CA" w:rsidRPr="00693284" w:rsidTr="00693284">
        <w:trPr>
          <w:trHeight w:val="20"/>
        </w:trPr>
        <w:tc>
          <w:tcPr>
            <w:tcW w:w="1418" w:type="dxa"/>
            <w:gridSpan w:val="2"/>
            <w:tcBorders>
              <w:left w:val="single" w:sz="1" w:space="0" w:color="000000"/>
              <w:bottom w:val="single" w:sz="1" w:space="0" w:color="000000"/>
              <w:right w:val="single" w:sz="4" w:space="0" w:color="auto"/>
            </w:tcBorders>
            <w:shd w:val="clear" w:color="auto" w:fill="auto"/>
          </w:tcPr>
          <w:p w:rsidR="004F61CA" w:rsidRPr="00693284" w:rsidRDefault="004F61CA" w:rsidP="00693284">
            <w:pPr>
              <w:spacing w:after="0" w:line="240" w:lineRule="exact"/>
              <w:jc w:val="center"/>
              <w:rPr>
                <w:rFonts w:ascii="Times New Roman" w:hAnsi="Times New Roman"/>
                <w:sz w:val="24"/>
                <w:szCs w:val="24"/>
                <w:lang w:eastAsia="en-US"/>
              </w:rPr>
            </w:pPr>
          </w:p>
        </w:tc>
        <w:tc>
          <w:tcPr>
            <w:tcW w:w="3827" w:type="dxa"/>
            <w:tcBorders>
              <w:left w:val="single" w:sz="4" w:space="0" w:color="auto"/>
              <w:bottom w:val="single" w:sz="1" w:space="0" w:color="000000"/>
            </w:tcBorders>
            <w:shd w:val="clear" w:color="auto" w:fill="auto"/>
          </w:tcPr>
          <w:p w:rsidR="004F61CA" w:rsidRPr="00693284" w:rsidRDefault="004F61CA"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3</w:t>
            </w:r>
          </w:p>
        </w:tc>
        <w:tc>
          <w:tcPr>
            <w:tcW w:w="2126" w:type="dxa"/>
            <w:tcBorders>
              <w:left w:val="single" w:sz="1" w:space="0" w:color="000000"/>
              <w:bottom w:val="single" w:sz="1" w:space="0" w:color="000000"/>
            </w:tcBorders>
            <w:shd w:val="clear" w:color="auto" w:fill="auto"/>
          </w:tcPr>
          <w:p w:rsidR="004F61CA" w:rsidRPr="00693284" w:rsidRDefault="004F61CA"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470577.44</w:t>
            </w:r>
          </w:p>
        </w:tc>
        <w:tc>
          <w:tcPr>
            <w:tcW w:w="1985" w:type="dxa"/>
            <w:gridSpan w:val="2"/>
            <w:tcBorders>
              <w:left w:val="single" w:sz="1" w:space="0" w:color="000000"/>
              <w:bottom w:val="single" w:sz="1" w:space="0" w:color="000000"/>
              <w:right w:val="single" w:sz="1" w:space="0" w:color="000000"/>
            </w:tcBorders>
            <w:shd w:val="clear" w:color="auto" w:fill="auto"/>
          </w:tcPr>
          <w:p w:rsidR="004F61CA" w:rsidRPr="00693284" w:rsidRDefault="004F61CA"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1314045.33</w:t>
            </w:r>
          </w:p>
        </w:tc>
      </w:tr>
      <w:tr w:rsidR="004F61CA" w:rsidRPr="00693284" w:rsidTr="00693284">
        <w:trPr>
          <w:trHeight w:val="20"/>
        </w:trPr>
        <w:tc>
          <w:tcPr>
            <w:tcW w:w="1418" w:type="dxa"/>
            <w:gridSpan w:val="2"/>
            <w:tcBorders>
              <w:left w:val="single" w:sz="1" w:space="0" w:color="000000"/>
              <w:bottom w:val="single" w:sz="1" w:space="0" w:color="000000"/>
            </w:tcBorders>
            <w:shd w:val="clear" w:color="auto" w:fill="auto"/>
          </w:tcPr>
          <w:p w:rsidR="004F61CA" w:rsidRPr="00693284" w:rsidRDefault="004F61CA" w:rsidP="00693284">
            <w:pPr>
              <w:spacing w:after="0" w:line="240" w:lineRule="exact"/>
              <w:jc w:val="center"/>
              <w:rPr>
                <w:rFonts w:ascii="Times New Roman" w:hAnsi="Times New Roman"/>
                <w:sz w:val="24"/>
                <w:szCs w:val="24"/>
                <w:lang w:eastAsia="en-US"/>
              </w:rPr>
            </w:pPr>
          </w:p>
        </w:tc>
        <w:tc>
          <w:tcPr>
            <w:tcW w:w="3827" w:type="dxa"/>
            <w:tcBorders>
              <w:left w:val="single" w:sz="1" w:space="0" w:color="000000"/>
              <w:bottom w:val="single" w:sz="1" w:space="0" w:color="000000"/>
            </w:tcBorders>
            <w:shd w:val="clear" w:color="auto" w:fill="auto"/>
          </w:tcPr>
          <w:p w:rsidR="004F61CA" w:rsidRPr="00693284" w:rsidRDefault="004F61CA"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4</w:t>
            </w:r>
          </w:p>
        </w:tc>
        <w:tc>
          <w:tcPr>
            <w:tcW w:w="2126" w:type="dxa"/>
            <w:tcBorders>
              <w:left w:val="single" w:sz="1" w:space="0" w:color="000000"/>
              <w:bottom w:val="single" w:sz="1" w:space="0" w:color="000000"/>
            </w:tcBorders>
            <w:shd w:val="clear" w:color="auto" w:fill="auto"/>
          </w:tcPr>
          <w:p w:rsidR="004F61CA" w:rsidRPr="00693284" w:rsidRDefault="004F61CA"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470549.53</w:t>
            </w:r>
          </w:p>
        </w:tc>
        <w:tc>
          <w:tcPr>
            <w:tcW w:w="1985" w:type="dxa"/>
            <w:gridSpan w:val="2"/>
            <w:tcBorders>
              <w:left w:val="single" w:sz="1" w:space="0" w:color="000000"/>
              <w:bottom w:val="single" w:sz="1" w:space="0" w:color="000000"/>
              <w:right w:val="single" w:sz="1" w:space="0" w:color="000000"/>
            </w:tcBorders>
            <w:shd w:val="clear" w:color="auto" w:fill="auto"/>
          </w:tcPr>
          <w:p w:rsidR="004F61CA" w:rsidRPr="00693284" w:rsidRDefault="004F61CA"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1314178.33</w:t>
            </w:r>
          </w:p>
        </w:tc>
      </w:tr>
      <w:tr w:rsidR="004F61CA" w:rsidRPr="00693284" w:rsidTr="00693284">
        <w:trPr>
          <w:trHeight w:val="20"/>
        </w:trPr>
        <w:tc>
          <w:tcPr>
            <w:tcW w:w="1418" w:type="dxa"/>
            <w:gridSpan w:val="2"/>
            <w:tcBorders>
              <w:left w:val="single" w:sz="1" w:space="0" w:color="000000"/>
              <w:bottom w:val="single" w:sz="1" w:space="0" w:color="000000"/>
              <w:right w:val="single" w:sz="4" w:space="0" w:color="auto"/>
            </w:tcBorders>
            <w:shd w:val="clear" w:color="auto" w:fill="auto"/>
          </w:tcPr>
          <w:p w:rsidR="004F61CA" w:rsidRPr="00693284" w:rsidRDefault="004F61CA" w:rsidP="00693284">
            <w:pPr>
              <w:spacing w:after="0" w:line="240" w:lineRule="exact"/>
              <w:jc w:val="center"/>
              <w:rPr>
                <w:rFonts w:ascii="Times New Roman" w:hAnsi="Times New Roman"/>
                <w:sz w:val="24"/>
                <w:szCs w:val="24"/>
                <w:lang w:eastAsia="en-US"/>
              </w:rPr>
            </w:pPr>
          </w:p>
        </w:tc>
        <w:tc>
          <w:tcPr>
            <w:tcW w:w="3827" w:type="dxa"/>
            <w:tcBorders>
              <w:left w:val="single" w:sz="4" w:space="0" w:color="auto"/>
              <w:bottom w:val="single" w:sz="1" w:space="0" w:color="000000"/>
            </w:tcBorders>
            <w:shd w:val="clear" w:color="auto" w:fill="auto"/>
          </w:tcPr>
          <w:p w:rsidR="004F61CA" w:rsidRPr="00693284" w:rsidRDefault="004F61CA"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5</w:t>
            </w:r>
          </w:p>
        </w:tc>
        <w:tc>
          <w:tcPr>
            <w:tcW w:w="2126" w:type="dxa"/>
            <w:tcBorders>
              <w:left w:val="single" w:sz="1" w:space="0" w:color="000000"/>
              <w:bottom w:val="single" w:sz="1" w:space="0" w:color="000000"/>
            </w:tcBorders>
            <w:shd w:val="clear" w:color="auto" w:fill="auto"/>
          </w:tcPr>
          <w:p w:rsidR="004F61CA" w:rsidRPr="00693284" w:rsidRDefault="004F61CA"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470586.45</w:t>
            </w:r>
          </w:p>
        </w:tc>
        <w:tc>
          <w:tcPr>
            <w:tcW w:w="1985" w:type="dxa"/>
            <w:gridSpan w:val="2"/>
            <w:tcBorders>
              <w:left w:val="single" w:sz="1" w:space="0" w:color="000000"/>
              <w:bottom w:val="single" w:sz="1" w:space="0" w:color="000000"/>
              <w:right w:val="single" w:sz="1" w:space="0" w:color="000000"/>
            </w:tcBorders>
            <w:shd w:val="clear" w:color="auto" w:fill="auto"/>
          </w:tcPr>
          <w:p w:rsidR="004F61CA" w:rsidRPr="00693284" w:rsidRDefault="004F61CA"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1314186.20</w:t>
            </w:r>
          </w:p>
        </w:tc>
      </w:tr>
      <w:tr w:rsidR="004F61CA" w:rsidRPr="00693284" w:rsidTr="00693284">
        <w:trPr>
          <w:trHeight w:val="20"/>
        </w:trPr>
        <w:tc>
          <w:tcPr>
            <w:tcW w:w="1418" w:type="dxa"/>
            <w:gridSpan w:val="2"/>
            <w:tcBorders>
              <w:left w:val="single" w:sz="1" w:space="0" w:color="000000"/>
              <w:bottom w:val="single" w:sz="1" w:space="0" w:color="000000"/>
              <w:right w:val="single" w:sz="4" w:space="0" w:color="auto"/>
            </w:tcBorders>
            <w:shd w:val="clear" w:color="auto" w:fill="auto"/>
          </w:tcPr>
          <w:p w:rsidR="004F61CA" w:rsidRPr="00693284" w:rsidRDefault="004F61CA" w:rsidP="00693284">
            <w:pPr>
              <w:spacing w:after="0" w:line="240" w:lineRule="exact"/>
              <w:jc w:val="center"/>
              <w:rPr>
                <w:rFonts w:ascii="Times New Roman" w:hAnsi="Times New Roman"/>
                <w:sz w:val="24"/>
                <w:szCs w:val="24"/>
                <w:lang w:eastAsia="en-US"/>
              </w:rPr>
            </w:pPr>
          </w:p>
        </w:tc>
        <w:tc>
          <w:tcPr>
            <w:tcW w:w="3827" w:type="dxa"/>
            <w:tcBorders>
              <w:left w:val="single" w:sz="4" w:space="0" w:color="auto"/>
              <w:bottom w:val="single" w:sz="1" w:space="0" w:color="000000"/>
            </w:tcBorders>
            <w:shd w:val="clear" w:color="auto" w:fill="auto"/>
          </w:tcPr>
          <w:p w:rsidR="004F61CA" w:rsidRPr="00693284" w:rsidRDefault="004F61CA"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6</w:t>
            </w:r>
          </w:p>
        </w:tc>
        <w:tc>
          <w:tcPr>
            <w:tcW w:w="2126" w:type="dxa"/>
            <w:tcBorders>
              <w:left w:val="single" w:sz="1" w:space="0" w:color="000000"/>
              <w:bottom w:val="single" w:sz="1" w:space="0" w:color="000000"/>
            </w:tcBorders>
            <w:shd w:val="clear" w:color="auto" w:fill="auto"/>
          </w:tcPr>
          <w:p w:rsidR="004F61CA" w:rsidRPr="00693284" w:rsidRDefault="004F61CA"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470577.55</w:t>
            </w:r>
          </w:p>
        </w:tc>
        <w:tc>
          <w:tcPr>
            <w:tcW w:w="1985" w:type="dxa"/>
            <w:gridSpan w:val="2"/>
            <w:tcBorders>
              <w:left w:val="single" w:sz="1" w:space="0" w:color="000000"/>
              <w:bottom w:val="single" w:sz="1" w:space="0" w:color="000000"/>
              <w:right w:val="single" w:sz="1" w:space="0" w:color="000000"/>
            </w:tcBorders>
            <w:shd w:val="clear" w:color="auto" w:fill="auto"/>
          </w:tcPr>
          <w:p w:rsidR="004F61CA" w:rsidRPr="00693284" w:rsidRDefault="004F61CA"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1314230.24</w:t>
            </w:r>
          </w:p>
        </w:tc>
      </w:tr>
      <w:tr w:rsidR="004F61CA" w:rsidRPr="00693284" w:rsidTr="00693284">
        <w:trPr>
          <w:trHeight w:val="20"/>
        </w:trPr>
        <w:tc>
          <w:tcPr>
            <w:tcW w:w="1418" w:type="dxa"/>
            <w:gridSpan w:val="2"/>
            <w:tcBorders>
              <w:left w:val="single" w:sz="1" w:space="0" w:color="000000"/>
              <w:bottom w:val="single" w:sz="1" w:space="0" w:color="000000"/>
              <w:right w:val="single" w:sz="4" w:space="0" w:color="auto"/>
            </w:tcBorders>
            <w:shd w:val="clear" w:color="auto" w:fill="auto"/>
          </w:tcPr>
          <w:p w:rsidR="004F61CA" w:rsidRPr="00693284" w:rsidRDefault="004F61CA" w:rsidP="00693284">
            <w:pPr>
              <w:spacing w:after="0" w:line="240" w:lineRule="exact"/>
              <w:jc w:val="center"/>
              <w:rPr>
                <w:rFonts w:ascii="Times New Roman" w:hAnsi="Times New Roman"/>
                <w:sz w:val="24"/>
                <w:szCs w:val="24"/>
                <w:lang w:eastAsia="en-US"/>
              </w:rPr>
            </w:pPr>
          </w:p>
        </w:tc>
        <w:tc>
          <w:tcPr>
            <w:tcW w:w="3827" w:type="dxa"/>
            <w:tcBorders>
              <w:left w:val="single" w:sz="4" w:space="0" w:color="auto"/>
              <w:bottom w:val="single" w:sz="1" w:space="0" w:color="000000"/>
            </w:tcBorders>
            <w:shd w:val="clear" w:color="auto" w:fill="auto"/>
          </w:tcPr>
          <w:p w:rsidR="004F61CA" w:rsidRPr="00693284" w:rsidRDefault="004F61CA"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7</w:t>
            </w:r>
          </w:p>
        </w:tc>
        <w:tc>
          <w:tcPr>
            <w:tcW w:w="2126" w:type="dxa"/>
            <w:tcBorders>
              <w:left w:val="single" w:sz="1" w:space="0" w:color="000000"/>
              <w:bottom w:val="single" w:sz="1" w:space="0" w:color="000000"/>
            </w:tcBorders>
            <w:shd w:val="clear" w:color="auto" w:fill="auto"/>
          </w:tcPr>
          <w:p w:rsidR="004F61CA" w:rsidRPr="00693284" w:rsidRDefault="004F61CA"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470546.63</w:t>
            </w:r>
          </w:p>
        </w:tc>
        <w:tc>
          <w:tcPr>
            <w:tcW w:w="1985" w:type="dxa"/>
            <w:gridSpan w:val="2"/>
            <w:tcBorders>
              <w:left w:val="single" w:sz="1" w:space="0" w:color="000000"/>
              <w:bottom w:val="single" w:sz="1" w:space="0" w:color="000000"/>
              <w:right w:val="single" w:sz="1" w:space="0" w:color="000000"/>
            </w:tcBorders>
            <w:shd w:val="clear" w:color="auto" w:fill="auto"/>
          </w:tcPr>
          <w:p w:rsidR="004F61CA" w:rsidRPr="00693284" w:rsidRDefault="004F61CA"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1314374.13</w:t>
            </w:r>
          </w:p>
        </w:tc>
      </w:tr>
      <w:tr w:rsidR="004F61CA" w:rsidRPr="00693284" w:rsidTr="00693284">
        <w:trPr>
          <w:trHeight w:val="20"/>
        </w:trPr>
        <w:tc>
          <w:tcPr>
            <w:tcW w:w="1418" w:type="dxa"/>
            <w:gridSpan w:val="2"/>
            <w:tcBorders>
              <w:left w:val="single" w:sz="1" w:space="0" w:color="000000"/>
              <w:bottom w:val="single" w:sz="1" w:space="0" w:color="000000"/>
              <w:right w:val="single" w:sz="4" w:space="0" w:color="auto"/>
            </w:tcBorders>
            <w:shd w:val="clear" w:color="auto" w:fill="auto"/>
          </w:tcPr>
          <w:p w:rsidR="004F61CA" w:rsidRPr="00693284" w:rsidRDefault="004F61CA" w:rsidP="00693284">
            <w:pPr>
              <w:spacing w:after="0" w:line="240" w:lineRule="exact"/>
              <w:jc w:val="center"/>
              <w:rPr>
                <w:rFonts w:ascii="Times New Roman" w:hAnsi="Times New Roman"/>
                <w:sz w:val="24"/>
                <w:szCs w:val="24"/>
                <w:lang w:eastAsia="en-US"/>
              </w:rPr>
            </w:pPr>
          </w:p>
        </w:tc>
        <w:tc>
          <w:tcPr>
            <w:tcW w:w="3827" w:type="dxa"/>
            <w:tcBorders>
              <w:left w:val="single" w:sz="4" w:space="0" w:color="auto"/>
              <w:bottom w:val="single" w:sz="1" w:space="0" w:color="000000"/>
            </w:tcBorders>
            <w:shd w:val="clear" w:color="auto" w:fill="auto"/>
          </w:tcPr>
          <w:p w:rsidR="004F61CA" w:rsidRPr="00693284" w:rsidRDefault="004F61CA"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8</w:t>
            </w:r>
          </w:p>
        </w:tc>
        <w:tc>
          <w:tcPr>
            <w:tcW w:w="2126" w:type="dxa"/>
            <w:tcBorders>
              <w:left w:val="single" w:sz="1" w:space="0" w:color="000000"/>
              <w:bottom w:val="single" w:sz="1" w:space="0" w:color="000000"/>
            </w:tcBorders>
            <w:shd w:val="clear" w:color="auto" w:fill="auto"/>
          </w:tcPr>
          <w:p w:rsidR="004F61CA" w:rsidRPr="00693284" w:rsidRDefault="004F61CA"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470471.42</w:t>
            </w:r>
          </w:p>
        </w:tc>
        <w:tc>
          <w:tcPr>
            <w:tcW w:w="1985" w:type="dxa"/>
            <w:gridSpan w:val="2"/>
            <w:tcBorders>
              <w:left w:val="single" w:sz="1" w:space="0" w:color="000000"/>
              <w:bottom w:val="single" w:sz="1" w:space="0" w:color="000000"/>
              <w:right w:val="single" w:sz="1" w:space="0" w:color="000000"/>
            </w:tcBorders>
            <w:shd w:val="clear" w:color="auto" w:fill="auto"/>
          </w:tcPr>
          <w:p w:rsidR="004F61CA" w:rsidRPr="00693284" w:rsidRDefault="004F61CA"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1314357.93</w:t>
            </w:r>
          </w:p>
        </w:tc>
      </w:tr>
      <w:tr w:rsidR="004F61CA" w:rsidRPr="00693284" w:rsidTr="00693284">
        <w:trPr>
          <w:trHeight w:val="20"/>
        </w:trPr>
        <w:tc>
          <w:tcPr>
            <w:tcW w:w="1418" w:type="dxa"/>
            <w:gridSpan w:val="2"/>
            <w:tcBorders>
              <w:left w:val="single" w:sz="1" w:space="0" w:color="000000"/>
              <w:bottom w:val="single" w:sz="1" w:space="0" w:color="000000"/>
              <w:right w:val="single" w:sz="4" w:space="0" w:color="auto"/>
            </w:tcBorders>
            <w:shd w:val="clear" w:color="auto" w:fill="auto"/>
          </w:tcPr>
          <w:p w:rsidR="004F61CA" w:rsidRPr="00693284" w:rsidRDefault="004F61CA" w:rsidP="00693284">
            <w:pPr>
              <w:spacing w:after="0" w:line="240" w:lineRule="exact"/>
              <w:jc w:val="center"/>
              <w:rPr>
                <w:rFonts w:ascii="Times New Roman" w:hAnsi="Times New Roman"/>
                <w:sz w:val="24"/>
                <w:szCs w:val="24"/>
                <w:lang w:eastAsia="en-US"/>
              </w:rPr>
            </w:pPr>
          </w:p>
        </w:tc>
        <w:tc>
          <w:tcPr>
            <w:tcW w:w="3827" w:type="dxa"/>
            <w:tcBorders>
              <w:left w:val="single" w:sz="4" w:space="0" w:color="auto"/>
              <w:bottom w:val="single" w:sz="1" w:space="0" w:color="000000"/>
            </w:tcBorders>
            <w:shd w:val="clear" w:color="auto" w:fill="auto"/>
          </w:tcPr>
          <w:p w:rsidR="004F61CA" w:rsidRPr="00693284" w:rsidRDefault="004F61CA"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9</w:t>
            </w:r>
          </w:p>
        </w:tc>
        <w:tc>
          <w:tcPr>
            <w:tcW w:w="2126" w:type="dxa"/>
            <w:tcBorders>
              <w:left w:val="single" w:sz="1" w:space="0" w:color="000000"/>
              <w:bottom w:val="single" w:sz="1" w:space="0" w:color="000000"/>
            </w:tcBorders>
            <w:shd w:val="clear" w:color="auto" w:fill="auto"/>
          </w:tcPr>
          <w:p w:rsidR="004F61CA" w:rsidRPr="00693284" w:rsidRDefault="004F61CA"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470466.66</w:t>
            </w:r>
          </w:p>
        </w:tc>
        <w:tc>
          <w:tcPr>
            <w:tcW w:w="1985" w:type="dxa"/>
            <w:gridSpan w:val="2"/>
            <w:tcBorders>
              <w:left w:val="single" w:sz="1" w:space="0" w:color="000000"/>
              <w:bottom w:val="single" w:sz="1" w:space="0" w:color="000000"/>
              <w:right w:val="single" w:sz="1" w:space="0" w:color="000000"/>
            </w:tcBorders>
            <w:shd w:val="clear" w:color="auto" w:fill="auto"/>
          </w:tcPr>
          <w:p w:rsidR="004F61CA" w:rsidRPr="00693284" w:rsidRDefault="004F61CA"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1314350.58</w:t>
            </w:r>
          </w:p>
        </w:tc>
      </w:tr>
      <w:tr w:rsidR="004F61CA" w:rsidRPr="00693284" w:rsidTr="00693284">
        <w:trPr>
          <w:trHeight w:val="20"/>
        </w:trPr>
        <w:tc>
          <w:tcPr>
            <w:tcW w:w="1418" w:type="dxa"/>
            <w:gridSpan w:val="2"/>
            <w:tcBorders>
              <w:left w:val="single" w:sz="1" w:space="0" w:color="000000"/>
              <w:bottom w:val="single" w:sz="1" w:space="0" w:color="000000"/>
              <w:right w:val="single" w:sz="4" w:space="0" w:color="auto"/>
            </w:tcBorders>
            <w:shd w:val="clear" w:color="auto" w:fill="auto"/>
          </w:tcPr>
          <w:p w:rsidR="004F61CA" w:rsidRPr="00693284" w:rsidRDefault="004F61CA" w:rsidP="00693284">
            <w:pPr>
              <w:spacing w:after="0" w:line="240" w:lineRule="exact"/>
              <w:jc w:val="center"/>
              <w:rPr>
                <w:rFonts w:ascii="Times New Roman" w:hAnsi="Times New Roman"/>
                <w:sz w:val="24"/>
                <w:szCs w:val="24"/>
                <w:lang w:eastAsia="en-US"/>
              </w:rPr>
            </w:pPr>
          </w:p>
        </w:tc>
        <w:tc>
          <w:tcPr>
            <w:tcW w:w="3827" w:type="dxa"/>
            <w:tcBorders>
              <w:left w:val="single" w:sz="4" w:space="0" w:color="auto"/>
              <w:bottom w:val="single" w:sz="1" w:space="0" w:color="000000"/>
            </w:tcBorders>
            <w:shd w:val="clear" w:color="auto" w:fill="auto"/>
          </w:tcPr>
          <w:p w:rsidR="004F61CA" w:rsidRPr="00693284" w:rsidRDefault="004F61CA"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10</w:t>
            </w:r>
          </w:p>
        </w:tc>
        <w:tc>
          <w:tcPr>
            <w:tcW w:w="2126" w:type="dxa"/>
            <w:tcBorders>
              <w:left w:val="single" w:sz="1" w:space="0" w:color="000000"/>
              <w:bottom w:val="single" w:sz="1" w:space="0" w:color="000000"/>
            </w:tcBorders>
            <w:shd w:val="clear" w:color="auto" w:fill="auto"/>
          </w:tcPr>
          <w:p w:rsidR="004F61CA" w:rsidRPr="00693284" w:rsidRDefault="004F61CA"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470499.77</w:t>
            </w:r>
          </w:p>
        </w:tc>
        <w:tc>
          <w:tcPr>
            <w:tcW w:w="1985" w:type="dxa"/>
            <w:gridSpan w:val="2"/>
            <w:tcBorders>
              <w:left w:val="single" w:sz="1" w:space="0" w:color="000000"/>
              <w:bottom w:val="single" w:sz="1" w:space="0" w:color="000000"/>
              <w:right w:val="single" w:sz="1" w:space="0" w:color="000000"/>
            </w:tcBorders>
            <w:shd w:val="clear" w:color="auto" w:fill="auto"/>
          </w:tcPr>
          <w:p w:rsidR="004F61CA" w:rsidRPr="00693284" w:rsidRDefault="004F61CA"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1314193.71</w:t>
            </w:r>
          </w:p>
        </w:tc>
      </w:tr>
      <w:tr w:rsidR="004F61CA" w:rsidRPr="00693284" w:rsidTr="00693284">
        <w:trPr>
          <w:trHeight w:val="20"/>
        </w:trPr>
        <w:tc>
          <w:tcPr>
            <w:tcW w:w="1418" w:type="dxa"/>
            <w:gridSpan w:val="2"/>
            <w:tcBorders>
              <w:left w:val="single" w:sz="1" w:space="0" w:color="000000"/>
              <w:bottom w:val="single" w:sz="1" w:space="0" w:color="000000"/>
              <w:right w:val="single" w:sz="4" w:space="0" w:color="auto"/>
            </w:tcBorders>
            <w:shd w:val="clear" w:color="auto" w:fill="auto"/>
          </w:tcPr>
          <w:p w:rsidR="004F61CA" w:rsidRPr="00693284" w:rsidRDefault="004F61CA" w:rsidP="00693284">
            <w:pPr>
              <w:spacing w:after="0" w:line="240" w:lineRule="exact"/>
              <w:jc w:val="center"/>
              <w:rPr>
                <w:rFonts w:ascii="Times New Roman" w:hAnsi="Times New Roman"/>
                <w:sz w:val="24"/>
                <w:szCs w:val="24"/>
                <w:lang w:eastAsia="en-US"/>
              </w:rPr>
            </w:pPr>
          </w:p>
        </w:tc>
        <w:tc>
          <w:tcPr>
            <w:tcW w:w="3827" w:type="dxa"/>
            <w:tcBorders>
              <w:left w:val="single" w:sz="4" w:space="0" w:color="auto"/>
              <w:bottom w:val="single" w:sz="1" w:space="0" w:color="000000"/>
            </w:tcBorders>
            <w:shd w:val="clear" w:color="auto" w:fill="auto"/>
          </w:tcPr>
          <w:p w:rsidR="004F61CA" w:rsidRPr="00693284" w:rsidRDefault="004F61CA"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11</w:t>
            </w:r>
          </w:p>
        </w:tc>
        <w:tc>
          <w:tcPr>
            <w:tcW w:w="2126" w:type="dxa"/>
            <w:tcBorders>
              <w:left w:val="single" w:sz="1" w:space="0" w:color="000000"/>
              <w:bottom w:val="single" w:sz="1" w:space="0" w:color="000000"/>
            </w:tcBorders>
            <w:shd w:val="clear" w:color="auto" w:fill="auto"/>
          </w:tcPr>
          <w:p w:rsidR="004F61CA" w:rsidRPr="00693284" w:rsidRDefault="004F61CA"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470491.88</w:t>
            </w:r>
          </w:p>
        </w:tc>
        <w:tc>
          <w:tcPr>
            <w:tcW w:w="1985" w:type="dxa"/>
            <w:gridSpan w:val="2"/>
            <w:tcBorders>
              <w:left w:val="single" w:sz="1" w:space="0" w:color="000000"/>
              <w:bottom w:val="single" w:sz="1" w:space="0" w:color="000000"/>
              <w:right w:val="single" w:sz="1" w:space="0" w:color="000000"/>
            </w:tcBorders>
            <w:shd w:val="clear" w:color="auto" w:fill="auto"/>
          </w:tcPr>
          <w:p w:rsidR="004F61CA" w:rsidRPr="00693284" w:rsidRDefault="004F61CA"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1314192.02</w:t>
            </w:r>
          </w:p>
        </w:tc>
      </w:tr>
      <w:tr w:rsidR="004F61CA" w:rsidRPr="00693284" w:rsidTr="00693284">
        <w:trPr>
          <w:trHeight w:val="20"/>
        </w:trPr>
        <w:tc>
          <w:tcPr>
            <w:tcW w:w="1418" w:type="dxa"/>
            <w:gridSpan w:val="2"/>
            <w:tcBorders>
              <w:left w:val="single" w:sz="1" w:space="0" w:color="000000"/>
              <w:bottom w:val="single" w:sz="1" w:space="0" w:color="000000"/>
              <w:right w:val="single" w:sz="4" w:space="0" w:color="auto"/>
            </w:tcBorders>
            <w:shd w:val="clear" w:color="auto" w:fill="auto"/>
          </w:tcPr>
          <w:p w:rsidR="004F61CA" w:rsidRPr="00693284" w:rsidRDefault="004F61CA" w:rsidP="00693284">
            <w:pPr>
              <w:spacing w:after="0" w:line="240" w:lineRule="exact"/>
              <w:jc w:val="center"/>
              <w:rPr>
                <w:rFonts w:ascii="Times New Roman" w:hAnsi="Times New Roman"/>
                <w:sz w:val="24"/>
                <w:szCs w:val="24"/>
                <w:lang w:eastAsia="en-US"/>
              </w:rPr>
            </w:pPr>
          </w:p>
        </w:tc>
        <w:tc>
          <w:tcPr>
            <w:tcW w:w="3827" w:type="dxa"/>
            <w:tcBorders>
              <w:left w:val="single" w:sz="4" w:space="0" w:color="auto"/>
              <w:bottom w:val="single" w:sz="1" w:space="0" w:color="000000"/>
            </w:tcBorders>
            <w:shd w:val="clear" w:color="auto" w:fill="auto"/>
          </w:tcPr>
          <w:p w:rsidR="004F61CA" w:rsidRPr="00693284" w:rsidRDefault="004F61CA"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12</w:t>
            </w:r>
          </w:p>
        </w:tc>
        <w:tc>
          <w:tcPr>
            <w:tcW w:w="2126" w:type="dxa"/>
            <w:tcBorders>
              <w:left w:val="single" w:sz="1" w:space="0" w:color="000000"/>
              <w:bottom w:val="single" w:sz="1" w:space="0" w:color="000000"/>
            </w:tcBorders>
            <w:shd w:val="clear" w:color="auto" w:fill="auto"/>
          </w:tcPr>
          <w:p w:rsidR="004F61CA" w:rsidRPr="00693284" w:rsidRDefault="004F61CA"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470486.74</w:t>
            </w:r>
          </w:p>
        </w:tc>
        <w:tc>
          <w:tcPr>
            <w:tcW w:w="1985" w:type="dxa"/>
            <w:gridSpan w:val="2"/>
            <w:tcBorders>
              <w:left w:val="single" w:sz="1" w:space="0" w:color="000000"/>
              <w:bottom w:val="single" w:sz="1" w:space="0" w:color="000000"/>
              <w:right w:val="single" w:sz="1" w:space="0" w:color="000000"/>
            </w:tcBorders>
            <w:shd w:val="clear" w:color="auto" w:fill="auto"/>
          </w:tcPr>
          <w:p w:rsidR="004F61CA" w:rsidRPr="00693284" w:rsidRDefault="004F61CA"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1314216.16</w:t>
            </w:r>
          </w:p>
        </w:tc>
      </w:tr>
      <w:tr w:rsidR="004F61CA" w:rsidRPr="00693284" w:rsidTr="00693284">
        <w:trPr>
          <w:trHeight w:val="20"/>
        </w:trPr>
        <w:tc>
          <w:tcPr>
            <w:tcW w:w="1418" w:type="dxa"/>
            <w:gridSpan w:val="2"/>
            <w:tcBorders>
              <w:left w:val="single" w:sz="1" w:space="0" w:color="000000"/>
              <w:bottom w:val="single" w:sz="1" w:space="0" w:color="000000"/>
              <w:right w:val="single" w:sz="4" w:space="0" w:color="auto"/>
            </w:tcBorders>
            <w:shd w:val="clear" w:color="auto" w:fill="auto"/>
          </w:tcPr>
          <w:p w:rsidR="004F61CA" w:rsidRPr="00693284" w:rsidRDefault="004F61CA" w:rsidP="00693284">
            <w:pPr>
              <w:spacing w:after="0" w:line="240" w:lineRule="exact"/>
              <w:jc w:val="center"/>
              <w:rPr>
                <w:rFonts w:ascii="Times New Roman" w:hAnsi="Times New Roman"/>
                <w:sz w:val="24"/>
                <w:szCs w:val="24"/>
                <w:lang w:eastAsia="en-US"/>
              </w:rPr>
            </w:pPr>
          </w:p>
        </w:tc>
        <w:tc>
          <w:tcPr>
            <w:tcW w:w="3827" w:type="dxa"/>
            <w:tcBorders>
              <w:left w:val="single" w:sz="4" w:space="0" w:color="auto"/>
              <w:bottom w:val="single" w:sz="1" w:space="0" w:color="000000"/>
            </w:tcBorders>
            <w:shd w:val="clear" w:color="auto" w:fill="auto"/>
          </w:tcPr>
          <w:p w:rsidR="004F61CA" w:rsidRPr="00693284" w:rsidRDefault="004F61CA"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13</w:t>
            </w:r>
          </w:p>
        </w:tc>
        <w:tc>
          <w:tcPr>
            <w:tcW w:w="2126" w:type="dxa"/>
            <w:tcBorders>
              <w:left w:val="single" w:sz="1" w:space="0" w:color="000000"/>
              <w:bottom w:val="single" w:sz="1" w:space="0" w:color="000000"/>
            </w:tcBorders>
            <w:shd w:val="clear" w:color="auto" w:fill="auto"/>
          </w:tcPr>
          <w:p w:rsidR="004F61CA" w:rsidRPr="00693284" w:rsidRDefault="004F61CA"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470457.48</w:t>
            </w:r>
          </w:p>
        </w:tc>
        <w:tc>
          <w:tcPr>
            <w:tcW w:w="1985" w:type="dxa"/>
            <w:gridSpan w:val="2"/>
            <w:tcBorders>
              <w:left w:val="single" w:sz="1" w:space="0" w:color="000000"/>
              <w:bottom w:val="single" w:sz="1" w:space="0" w:color="000000"/>
              <w:right w:val="single" w:sz="1" w:space="0" w:color="000000"/>
            </w:tcBorders>
            <w:shd w:val="clear" w:color="auto" w:fill="auto"/>
          </w:tcPr>
          <w:p w:rsidR="004F61CA" w:rsidRPr="00693284" w:rsidRDefault="004F61CA"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1314209.78</w:t>
            </w:r>
          </w:p>
        </w:tc>
      </w:tr>
      <w:tr w:rsidR="004F61CA" w:rsidRPr="00693284" w:rsidTr="00693284">
        <w:trPr>
          <w:trHeight w:val="20"/>
        </w:trPr>
        <w:tc>
          <w:tcPr>
            <w:tcW w:w="1418" w:type="dxa"/>
            <w:gridSpan w:val="2"/>
            <w:tcBorders>
              <w:left w:val="single" w:sz="1" w:space="0" w:color="000000"/>
              <w:bottom w:val="single" w:sz="1" w:space="0" w:color="000000"/>
              <w:right w:val="single" w:sz="4" w:space="0" w:color="auto"/>
            </w:tcBorders>
            <w:shd w:val="clear" w:color="auto" w:fill="auto"/>
          </w:tcPr>
          <w:p w:rsidR="004F61CA" w:rsidRPr="00693284" w:rsidRDefault="004F61CA" w:rsidP="00693284">
            <w:pPr>
              <w:spacing w:after="0" w:line="240" w:lineRule="exact"/>
              <w:jc w:val="center"/>
              <w:rPr>
                <w:rFonts w:ascii="Times New Roman" w:hAnsi="Times New Roman"/>
                <w:sz w:val="24"/>
                <w:szCs w:val="24"/>
                <w:lang w:eastAsia="en-US"/>
              </w:rPr>
            </w:pPr>
          </w:p>
        </w:tc>
        <w:tc>
          <w:tcPr>
            <w:tcW w:w="3827" w:type="dxa"/>
            <w:tcBorders>
              <w:left w:val="single" w:sz="4" w:space="0" w:color="auto"/>
              <w:bottom w:val="single" w:sz="1" w:space="0" w:color="000000"/>
            </w:tcBorders>
            <w:shd w:val="clear" w:color="auto" w:fill="auto"/>
          </w:tcPr>
          <w:p w:rsidR="004F61CA" w:rsidRPr="00693284" w:rsidRDefault="004F61CA"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14</w:t>
            </w:r>
          </w:p>
        </w:tc>
        <w:tc>
          <w:tcPr>
            <w:tcW w:w="2126" w:type="dxa"/>
            <w:tcBorders>
              <w:left w:val="single" w:sz="1" w:space="0" w:color="000000"/>
              <w:bottom w:val="single" w:sz="1" w:space="0" w:color="000000"/>
            </w:tcBorders>
            <w:shd w:val="clear" w:color="auto" w:fill="auto"/>
          </w:tcPr>
          <w:p w:rsidR="004F61CA" w:rsidRPr="00693284" w:rsidRDefault="004F61CA"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470467.57</w:t>
            </w:r>
          </w:p>
        </w:tc>
        <w:tc>
          <w:tcPr>
            <w:tcW w:w="1985" w:type="dxa"/>
            <w:gridSpan w:val="2"/>
            <w:tcBorders>
              <w:left w:val="single" w:sz="1" w:space="0" w:color="000000"/>
              <w:bottom w:val="single" w:sz="1" w:space="0" w:color="000000"/>
              <w:right w:val="single" w:sz="1" w:space="0" w:color="000000"/>
            </w:tcBorders>
            <w:shd w:val="clear" w:color="auto" w:fill="auto"/>
          </w:tcPr>
          <w:p w:rsidR="004F61CA" w:rsidRPr="00693284" w:rsidRDefault="004F61CA"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1314161.07</w:t>
            </w:r>
          </w:p>
        </w:tc>
      </w:tr>
      <w:tr w:rsidR="004F61CA" w:rsidRPr="00693284" w:rsidTr="00693284">
        <w:trPr>
          <w:trHeight w:val="20"/>
        </w:trPr>
        <w:tc>
          <w:tcPr>
            <w:tcW w:w="1418" w:type="dxa"/>
            <w:gridSpan w:val="2"/>
            <w:tcBorders>
              <w:left w:val="single" w:sz="1" w:space="0" w:color="000000"/>
              <w:bottom w:val="single" w:sz="1" w:space="0" w:color="000000"/>
              <w:right w:val="single" w:sz="4" w:space="0" w:color="auto"/>
            </w:tcBorders>
            <w:shd w:val="clear" w:color="auto" w:fill="auto"/>
          </w:tcPr>
          <w:p w:rsidR="004F61CA" w:rsidRPr="00693284" w:rsidRDefault="004F61CA" w:rsidP="00693284">
            <w:pPr>
              <w:spacing w:after="0" w:line="240" w:lineRule="exact"/>
              <w:jc w:val="center"/>
              <w:rPr>
                <w:rFonts w:ascii="Times New Roman" w:hAnsi="Times New Roman"/>
                <w:sz w:val="24"/>
                <w:szCs w:val="24"/>
                <w:lang w:eastAsia="en-US"/>
              </w:rPr>
            </w:pPr>
          </w:p>
        </w:tc>
        <w:tc>
          <w:tcPr>
            <w:tcW w:w="3827" w:type="dxa"/>
            <w:tcBorders>
              <w:left w:val="single" w:sz="4" w:space="0" w:color="auto"/>
              <w:bottom w:val="single" w:sz="1" w:space="0" w:color="000000"/>
            </w:tcBorders>
            <w:shd w:val="clear" w:color="auto" w:fill="auto"/>
          </w:tcPr>
          <w:p w:rsidR="004F61CA" w:rsidRPr="00693284" w:rsidRDefault="004F61CA"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15</w:t>
            </w:r>
          </w:p>
        </w:tc>
        <w:tc>
          <w:tcPr>
            <w:tcW w:w="2126" w:type="dxa"/>
            <w:tcBorders>
              <w:left w:val="single" w:sz="1" w:space="0" w:color="000000"/>
              <w:bottom w:val="single" w:sz="1" w:space="0" w:color="000000"/>
            </w:tcBorders>
            <w:shd w:val="clear" w:color="auto" w:fill="auto"/>
          </w:tcPr>
          <w:p w:rsidR="004F61CA" w:rsidRPr="00693284" w:rsidRDefault="004F61CA"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470476.38</w:t>
            </w:r>
          </w:p>
        </w:tc>
        <w:tc>
          <w:tcPr>
            <w:tcW w:w="1985" w:type="dxa"/>
            <w:gridSpan w:val="2"/>
            <w:tcBorders>
              <w:left w:val="single" w:sz="1" w:space="0" w:color="000000"/>
              <w:bottom w:val="single" w:sz="1" w:space="0" w:color="000000"/>
              <w:right w:val="single" w:sz="1" w:space="0" w:color="000000"/>
            </w:tcBorders>
            <w:shd w:val="clear" w:color="auto" w:fill="auto"/>
          </w:tcPr>
          <w:p w:rsidR="004F61CA" w:rsidRPr="00693284" w:rsidRDefault="004F61CA"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1314162.72</w:t>
            </w:r>
          </w:p>
        </w:tc>
      </w:tr>
      <w:tr w:rsidR="004F61CA" w:rsidRPr="00693284" w:rsidTr="00693284">
        <w:trPr>
          <w:trHeight w:val="20"/>
        </w:trPr>
        <w:tc>
          <w:tcPr>
            <w:tcW w:w="1418" w:type="dxa"/>
            <w:gridSpan w:val="2"/>
            <w:tcBorders>
              <w:left w:val="single" w:sz="1" w:space="0" w:color="000000"/>
              <w:bottom w:val="single" w:sz="1" w:space="0" w:color="000000"/>
              <w:right w:val="single" w:sz="4" w:space="0" w:color="auto"/>
            </w:tcBorders>
            <w:shd w:val="clear" w:color="auto" w:fill="auto"/>
          </w:tcPr>
          <w:p w:rsidR="004F61CA" w:rsidRPr="00693284" w:rsidRDefault="004F61CA" w:rsidP="00693284">
            <w:pPr>
              <w:spacing w:after="0" w:line="240" w:lineRule="exact"/>
              <w:jc w:val="center"/>
              <w:rPr>
                <w:rFonts w:ascii="Times New Roman" w:hAnsi="Times New Roman"/>
                <w:sz w:val="24"/>
                <w:szCs w:val="24"/>
                <w:lang w:eastAsia="en-US"/>
              </w:rPr>
            </w:pPr>
          </w:p>
        </w:tc>
        <w:tc>
          <w:tcPr>
            <w:tcW w:w="3827" w:type="dxa"/>
            <w:tcBorders>
              <w:left w:val="single" w:sz="4" w:space="0" w:color="auto"/>
              <w:bottom w:val="single" w:sz="1" w:space="0" w:color="000000"/>
            </w:tcBorders>
            <w:shd w:val="clear" w:color="auto" w:fill="auto"/>
          </w:tcPr>
          <w:p w:rsidR="004F61CA" w:rsidRPr="00693284" w:rsidRDefault="004F61CA"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16</w:t>
            </w:r>
          </w:p>
        </w:tc>
        <w:tc>
          <w:tcPr>
            <w:tcW w:w="2126" w:type="dxa"/>
            <w:tcBorders>
              <w:left w:val="single" w:sz="1" w:space="0" w:color="000000"/>
              <w:bottom w:val="single" w:sz="1" w:space="0" w:color="000000"/>
            </w:tcBorders>
            <w:shd w:val="clear" w:color="auto" w:fill="auto"/>
          </w:tcPr>
          <w:p w:rsidR="004F61CA" w:rsidRPr="00693284" w:rsidRDefault="004F61CA"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470489.34</w:t>
            </w:r>
          </w:p>
        </w:tc>
        <w:tc>
          <w:tcPr>
            <w:tcW w:w="1985" w:type="dxa"/>
            <w:gridSpan w:val="2"/>
            <w:tcBorders>
              <w:left w:val="single" w:sz="1" w:space="0" w:color="000000"/>
              <w:bottom w:val="single" w:sz="1" w:space="0" w:color="000000"/>
              <w:right w:val="single" w:sz="1" w:space="0" w:color="000000"/>
            </w:tcBorders>
            <w:shd w:val="clear" w:color="auto" w:fill="auto"/>
          </w:tcPr>
          <w:p w:rsidR="004F61CA" w:rsidRPr="00693284" w:rsidRDefault="004F61CA"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1314097.32</w:t>
            </w:r>
          </w:p>
        </w:tc>
      </w:tr>
      <w:tr w:rsidR="004F61CA" w:rsidRPr="00693284" w:rsidTr="00693284">
        <w:trPr>
          <w:trHeight w:val="20"/>
        </w:trPr>
        <w:tc>
          <w:tcPr>
            <w:tcW w:w="1418" w:type="dxa"/>
            <w:gridSpan w:val="2"/>
            <w:tcBorders>
              <w:left w:val="single" w:sz="1" w:space="0" w:color="000000"/>
              <w:bottom w:val="single" w:sz="1" w:space="0" w:color="000000"/>
              <w:right w:val="single" w:sz="4" w:space="0" w:color="auto"/>
            </w:tcBorders>
            <w:shd w:val="clear" w:color="auto" w:fill="auto"/>
          </w:tcPr>
          <w:p w:rsidR="004F61CA" w:rsidRPr="00693284" w:rsidRDefault="004F61CA" w:rsidP="00693284">
            <w:pPr>
              <w:spacing w:after="0" w:line="240" w:lineRule="exact"/>
              <w:jc w:val="center"/>
              <w:rPr>
                <w:rFonts w:ascii="Times New Roman" w:hAnsi="Times New Roman"/>
                <w:sz w:val="24"/>
                <w:szCs w:val="24"/>
                <w:lang w:eastAsia="en-US"/>
              </w:rPr>
            </w:pPr>
          </w:p>
        </w:tc>
        <w:tc>
          <w:tcPr>
            <w:tcW w:w="3827" w:type="dxa"/>
            <w:tcBorders>
              <w:left w:val="single" w:sz="4" w:space="0" w:color="auto"/>
              <w:bottom w:val="single" w:sz="1" w:space="0" w:color="000000"/>
            </w:tcBorders>
            <w:shd w:val="clear" w:color="auto" w:fill="auto"/>
          </w:tcPr>
          <w:p w:rsidR="004F61CA" w:rsidRPr="00693284" w:rsidRDefault="004F61CA"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17</w:t>
            </w:r>
          </w:p>
        </w:tc>
        <w:tc>
          <w:tcPr>
            <w:tcW w:w="2126" w:type="dxa"/>
            <w:tcBorders>
              <w:left w:val="single" w:sz="1" w:space="0" w:color="000000"/>
              <w:bottom w:val="single" w:sz="1" w:space="0" w:color="000000"/>
            </w:tcBorders>
            <w:shd w:val="clear" w:color="auto" w:fill="auto"/>
          </w:tcPr>
          <w:p w:rsidR="004F61CA" w:rsidRPr="00693284" w:rsidRDefault="004F61CA"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470504.64</w:t>
            </w:r>
          </w:p>
        </w:tc>
        <w:tc>
          <w:tcPr>
            <w:tcW w:w="1985" w:type="dxa"/>
            <w:gridSpan w:val="2"/>
            <w:tcBorders>
              <w:left w:val="single" w:sz="1" w:space="0" w:color="000000"/>
              <w:bottom w:val="single" w:sz="1" w:space="0" w:color="000000"/>
              <w:right w:val="single" w:sz="1" w:space="0" w:color="000000"/>
            </w:tcBorders>
            <w:shd w:val="clear" w:color="auto" w:fill="auto"/>
          </w:tcPr>
          <w:p w:rsidR="004F61CA" w:rsidRPr="00693284" w:rsidRDefault="004F61CA"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1314030.25</w:t>
            </w:r>
          </w:p>
        </w:tc>
      </w:tr>
      <w:tr w:rsidR="004F61CA" w:rsidRPr="00693284" w:rsidTr="00693284">
        <w:trPr>
          <w:trHeight w:val="20"/>
        </w:trPr>
        <w:tc>
          <w:tcPr>
            <w:tcW w:w="1418" w:type="dxa"/>
            <w:gridSpan w:val="2"/>
            <w:tcBorders>
              <w:left w:val="single" w:sz="1" w:space="0" w:color="000000"/>
              <w:bottom w:val="single" w:sz="1" w:space="0" w:color="000000"/>
              <w:right w:val="single" w:sz="4" w:space="0" w:color="auto"/>
            </w:tcBorders>
            <w:shd w:val="clear" w:color="auto" w:fill="auto"/>
          </w:tcPr>
          <w:p w:rsidR="004F61CA" w:rsidRPr="00693284" w:rsidRDefault="004F61CA" w:rsidP="00693284">
            <w:pPr>
              <w:spacing w:after="0" w:line="240" w:lineRule="exact"/>
              <w:jc w:val="center"/>
              <w:rPr>
                <w:rFonts w:ascii="Times New Roman" w:hAnsi="Times New Roman"/>
                <w:sz w:val="24"/>
                <w:szCs w:val="24"/>
                <w:lang w:eastAsia="en-US"/>
              </w:rPr>
            </w:pPr>
          </w:p>
        </w:tc>
        <w:tc>
          <w:tcPr>
            <w:tcW w:w="3827" w:type="dxa"/>
            <w:tcBorders>
              <w:left w:val="single" w:sz="4" w:space="0" w:color="auto"/>
              <w:bottom w:val="single" w:sz="1" w:space="0" w:color="000000"/>
            </w:tcBorders>
            <w:shd w:val="clear" w:color="auto" w:fill="auto"/>
          </w:tcPr>
          <w:p w:rsidR="004F61CA" w:rsidRPr="00693284" w:rsidRDefault="004F61CA"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18</w:t>
            </w:r>
          </w:p>
        </w:tc>
        <w:tc>
          <w:tcPr>
            <w:tcW w:w="2126" w:type="dxa"/>
            <w:tcBorders>
              <w:left w:val="single" w:sz="1" w:space="0" w:color="000000"/>
              <w:bottom w:val="single" w:sz="1" w:space="0" w:color="000000"/>
            </w:tcBorders>
            <w:shd w:val="clear" w:color="auto" w:fill="auto"/>
          </w:tcPr>
          <w:p w:rsidR="004F61CA" w:rsidRPr="00693284" w:rsidRDefault="004F61CA"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470508.95</w:t>
            </w:r>
          </w:p>
        </w:tc>
        <w:tc>
          <w:tcPr>
            <w:tcW w:w="1985" w:type="dxa"/>
            <w:gridSpan w:val="2"/>
            <w:tcBorders>
              <w:left w:val="single" w:sz="1" w:space="0" w:color="000000"/>
              <w:bottom w:val="single" w:sz="1" w:space="0" w:color="000000"/>
              <w:right w:val="single" w:sz="1" w:space="0" w:color="000000"/>
            </w:tcBorders>
            <w:shd w:val="clear" w:color="auto" w:fill="auto"/>
          </w:tcPr>
          <w:p w:rsidR="004F61CA" w:rsidRPr="00693284" w:rsidRDefault="004F61CA"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1314026.75</w:t>
            </w:r>
          </w:p>
        </w:tc>
      </w:tr>
      <w:tr w:rsidR="004F61CA" w:rsidRPr="00693284" w:rsidTr="00693284">
        <w:trPr>
          <w:trHeight w:val="20"/>
        </w:trPr>
        <w:tc>
          <w:tcPr>
            <w:tcW w:w="1418" w:type="dxa"/>
            <w:gridSpan w:val="2"/>
            <w:tcBorders>
              <w:left w:val="single" w:sz="1" w:space="0" w:color="000000"/>
              <w:bottom w:val="single" w:sz="1" w:space="0" w:color="000000"/>
              <w:right w:val="single" w:sz="4" w:space="0" w:color="auto"/>
            </w:tcBorders>
            <w:shd w:val="clear" w:color="auto" w:fill="auto"/>
          </w:tcPr>
          <w:p w:rsidR="004F61CA" w:rsidRPr="00693284" w:rsidRDefault="004F61CA" w:rsidP="00693284">
            <w:pPr>
              <w:spacing w:after="0" w:line="240" w:lineRule="exact"/>
              <w:jc w:val="center"/>
              <w:rPr>
                <w:rFonts w:ascii="Times New Roman" w:hAnsi="Times New Roman"/>
                <w:sz w:val="24"/>
                <w:szCs w:val="24"/>
                <w:lang w:eastAsia="en-US"/>
              </w:rPr>
            </w:pPr>
          </w:p>
        </w:tc>
        <w:tc>
          <w:tcPr>
            <w:tcW w:w="3827" w:type="dxa"/>
            <w:tcBorders>
              <w:left w:val="single" w:sz="4" w:space="0" w:color="auto"/>
              <w:bottom w:val="single" w:sz="1" w:space="0" w:color="000000"/>
            </w:tcBorders>
            <w:shd w:val="clear" w:color="auto" w:fill="auto"/>
          </w:tcPr>
          <w:p w:rsidR="004F61CA" w:rsidRPr="00693284" w:rsidRDefault="004F61CA"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1</w:t>
            </w:r>
          </w:p>
        </w:tc>
        <w:tc>
          <w:tcPr>
            <w:tcW w:w="2126" w:type="dxa"/>
            <w:tcBorders>
              <w:left w:val="single" w:sz="1" w:space="0" w:color="000000"/>
              <w:bottom w:val="single" w:sz="1" w:space="0" w:color="000000"/>
            </w:tcBorders>
            <w:shd w:val="clear" w:color="auto" w:fill="auto"/>
          </w:tcPr>
          <w:p w:rsidR="004F61CA" w:rsidRPr="00693284" w:rsidRDefault="004F61CA"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470513.00</w:t>
            </w:r>
          </w:p>
        </w:tc>
        <w:tc>
          <w:tcPr>
            <w:tcW w:w="1985" w:type="dxa"/>
            <w:gridSpan w:val="2"/>
            <w:tcBorders>
              <w:left w:val="single" w:sz="1" w:space="0" w:color="000000"/>
              <w:bottom w:val="single" w:sz="1" w:space="0" w:color="000000"/>
              <w:right w:val="single" w:sz="1" w:space="0" w:color="000000"/>
            </w:tcBorders>
            <w:shd w:val="clear" w:color="auto" w:fill="auto"/>
          </w:tcPr>
          <w:p w:rsidR="004F61CA" w:rsidRPr="00693284" w:rsidRDefault="004F61CA"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1314024.89</w:t>
            </w:r>
          </w:p>
        </w:tc>
      </w:tr>
      <w:tr w:rsidR="004F61CA" w:rsidRPr="00693284" w:rsidTr="00693284">
        <w:trPr>
          <w:trHeight w:val="20"/>
        </w:trPr>
        <w:tc>
          <w:tcPr>
            <w:tcW w:w="1418" w:type="dxa"/>
            <w:gridSpan w:val="2"/>
            <w:tcBorders>
              <w:left w:val="single" w:sz="1" w:space="0" w:color="000000"/>
              <w:bottom w:val="single" w:sz="1" w:space="0" w:color="000000"/>
              <w:right w:val="single" w:sz="4" w:space="0" w:color="auto"/>
            </w:tcBorders>
            <w:shd w:val="clear" w:color="auto" w:fill="auto"/>
          </w:tcPr>
          <w:p w:rsidR="004F61CA" w:rsidRPr="00693284" w:rsidRDefault="005947B7" w:rsidP="00693284">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22.</w:t>
            </w:r>
          </w:p>
        </w:tc>
        <w:tc>
          <w:tcPr>
            <w:tcW w:w="7938" w:type="dxa"/>
            <w:gridSpan w:val="4"/>
            <w:tcBorders>
              <w:left w:val="single" w:sz="4" w:space="0" w:color="auto"/>
              <w:bottom w:val="single" w:sz="1" w:space="0" w:color="000000"/>
              <w:right w:val="single" w:sz="1" w:space="0" w:color="000000"/>
            </w:tcBorders>
            <w:shd w:val="clear" w:color="auto" w:fill="auto"/>
          </w:tcPr>
          <w:p w:rsidR="004F61CA" w:rsidRPr="00693284" w:rsidRDefault="004F61CA"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Линия 24</w:t>
            </w:r>
          </w:p>
        </w:tc>
      </w:tr>
      <w:tr w:rsidR="004F61CA" w:rsidRPr="00693284" w:rsidTr="00693284">
        <w:trPr>
          <w:trHeight w:val="20"/>
        </w:trPr>
        <w:tc>
          <w:tcPr>
            <w:tcW w:w="1418" w:type="dxa"/>
            <w:gridSpan w:val="2"/>
            <w:tcBorders>
              <w:left w:val="single" w:sz="1" w:space="0" w:color="000000"/>
              <w:bottom w:val="single" w:sz="1" w:space="0" w:color="000000"/>
              <w:right w:val="single" w:sz="4" w:space="0" w:color="auto"/>
            </w:tcBorders>
            <w:shd w:val="clear" w:color="auto" w:fill="auto"/>
          </w:tcPr>
          <w:p w:rsidR="004F61CA" w:rsidRPr="00693284" w:rsidRDefault="004F61CA" w:rsidP="00693284">
            <w:pPr>
              <w:spacing w:after="0" w:line="240" w:lineRule="exact"/>
              <w:jc w:val="center"/>
              <w:rPr>
                <w:rFonts w:ascii="Times New Roman" w:hAnsi="Times New Roman"/>
                <w:sz w:val="24"/>
                <w:szCs w:val="24"/>
                <w:lang w:eastAsia="en-US"/>
              </w:rPr>
            </w:pPr>
          </w:p>
        </w:tc>
        <w:tc>
          <w:tcPr>
            <w:tcW w:w="3827" w:type="dxa"/>
            <w:tcBorders>
              <w:left w:val="single" w:sz="4" w:space="0" w:color="auto"/>
              <w:bottom w:val="single" w:sz="1" w:space="0" w:color="000000"/>
            </w:tcBorders>
            <w:shd w:val="clear" w:color="auto" w:fill="auto"/>
          </w:tcPr>
          <w:p w:rsidR="004F61CA" w:rsidRPr="00693284" w:rsidRDefault="004F61CA"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1</w:t>
            </w:r>
          </w:p>
        </w:tc>
        <w:tc>
          <w:tcPr>
            <w:tcW w:w="2126" w:type="dxa"/>
            <w:tcBorders>
              <w:left w:val="single" w:sz="1" w:space="0" w:color="000000"/>
              <w:bottom w:val="single" w:sz="1" w:space="0" w:color="000000"/>
            </w:tcBorders>
            <w:shd w:val="clear" w:color="auto" w:fill="auto"/>
          </w:tcPr>
          <w:p w:rsidR="004F61CA" w:rsidRPr="00693284" w:rsidRDefault="004F61CA"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470277.95</w:t>
            </w:r>
          </w:p>
        </w:tc>
        <w:tc>
          <w:tcPr>
            <w:tcW w:w="1985" w:type="dxa"/>
            <w:gridSpan w:val="2"/>
            <w:tcBorders>
              <w:left w:val="single" w:sz="1" w:space="0" w:color="000000"/>
              <w:bottom w:val="single" w:sz="1" w:space="0" w:color="000000"/>
              <w:right w:val="single" w:sz="1" w:space="0" w:color="000000"/>
            </w:tcBorders>
            <w:shd w:val="clear" w:color="auto" w:fill="auto"/>
          </w:tcPr>
          <w:p w:rsidR="004F61CA" w:rsidRPr="00693284" w:rsidRDefault="004F61CA"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1313976.02</w:t>
            </w:r>
          </w:p>
        </w:tc>
      </w:tr>
      <w:tr w:rsidR="004F61CA" w:rsidRPr="00693284" w:rsidTr="00693284">
        <w:trPr>
          <w:trHeight w:val="20"/>
        </w:trPr>
        <w:tc>
          <w:tcPr>
            <w:tcW w:w="1418" w:type="dxa"/>
            <w:gridSpan w:val="2"/>
            <w:tcBorders>
              <w:left w:val="single" w:sz="1" w:space="0" w:color="000000"/>
              <w:bottom w:val="single" w:sz="1" w:space="0" w:color="000000"/>
              <w:right w:val="single" w:sz="4" w:space="0" w:color="auto"/>
            </w:tcBorders>
            <w:shd w:val="clear" w:color="auto" w:fill="auto"/>
          </w:tcPr>
          <w:p w:rsidR="004F61CA" w:rsidRPr="00693284" w:rsidRDefault="004F61CA" w:rsidP="00693284">
            <w:pPr>
              <w:spacing w:after="0" w:line="240" w:lineRule="exact"/>
              <w:jc w:val="center"/>
              <w:rPr>
                <w:rFonts w:ascii="Times New Roman" w:hAnsi="Times New Roman"/>
                <w:sz w:val="24"/>
                <w:szCs w:val="24"/>
                <w:lang w:eastAsia="en-US"/>
              </w:rPr>
            </w:pPr>
          </w:p>
        </w:tc>
        <w:tc>
          <w:tcPr>
            <w:tcW w:w="3827" w:type="dxa"/>
            <w:tcBorders>
              <w:left w:val="single" w:sz="4" w:space="0" w:color="auto"/>
              <w:bottom w:val="single" w:sz="1" w:space="0" w:color="000000"/>
            </w:tcBorders>
            <w:shd w:val="clear" w:color="auto" w:fill="auto"/>
          </w:tcPr>
          <w:p w:rsidR="004F61CA" w:rsidRPr="00693284" w:rsidRDefault="004F61CA"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2</w:t>
            </w:r>
          </w:p>
        </w:tc>
        <w:tc>
          <w:tcPr>
            <w:tcW w:w="2126" w:type="dxa"/>
            <w:tcBorders>
              <w:left w:val="single" w:sz="1" w:space="0" w:color="000000"/>
              <w:bottom w:val="single" w:sz="1" w:space="0" w:color="000000"/>
            </w:tcBorders>
            <w:shd w:val="clear" w:color="auto" w:fill="auto"/>
          </w:tcPr>
          <w:p w:rsidR="004F61CA" w:rsidRPr="00693284" w:rsidRDefault="004F61CA"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470308.41</w:t>
            </w:r>
          </w:p>
        </w:tc>
        <w:tc>
          <w:tcPr>
            <w:tcW w:w="1985" w:type="dxa"/>
            <w:gridSpan w:val="2"/>
            <w:tcBorders>
              <w:left w:val="single" w:sz="1" w:space="0" w:color="000000"/>
              <w:bottom w:val="single" w:sz="1" w:space="0" w:color="000000"/>
              <w:right w:val="single" w:sz="1" w:space="0" w:color="000000"/>
            </w:tcBorders>
            <w:shd w:val="clear" w:color="auto" w:fill="auto"/>
          </w:tcPr>
          <w:p w:rsidR="004F61CA" w:rsidRPr="00693284" w:rsidRDefault="004F61CA"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1313981.48</w:t>
            </w:r>
          </w:p>
        </w:tc>
      </w:tr>
      <w:tr w:rsidR="004F61CA" w:rsidRPr="00693284" w:rsidTr="00693284">
        <w:trPr>
          <w:trHeight w:val="20"/>
        </w:trPr>
        <w:tc>
          <w:tcPr>
            <w:tcW w:w="1418" w:type="dxa"/>
            <w:gridSpan w:val="2"/>
            <w:tcBorders>
              <w:left w:val="single" w:sz="1" w:space="0" w:color="000000"/>
              <w:bottom w:val="single" w:sz="1" w:space="0" w:color="000000"/>
              <w:right w:val="single" w:sz="4" w:space="0" w:color="auto"/>
            </w:tcBorders>
            <w:shd w:val="clear" w:color="auto" w:fill="auto"/>
          </w:tcPr>
          <w:p w:rsidR="004F61CA" w:rsidRPr="00693284" w:rsidRDefault="004F61CA" w:rsidP="00693284">
            <w:pPr>
              <w:spacing w:after="0" w:line="240" w:lineRule="exact"/>
              <w:jc w:val="center"/>
              <w:rPr>
                <w:rFonts w:ascii="Times New Roman" w:hAnsi="Times New Roman"/>
                <w:sz w:val="24"/>
                <w:szCs w:val="24"/>
                <w:lang w:eastAsia="en-US"/>
              </w:rPr>
            </w:pPr>
          </w:p>
        </w:tc>
        <w:tc>
          <w:tcPr>
            <w:tcW w:w="3827" w:type="dxa"/>
            <w:tcBorders>
              <w:left w:val="single" w:sz="4" w:space="0" w:color="auto"/>
              <w:bottom w:val="single" w:sz="1" w:space="0" w:color="000000"/>
            </w:tcBorders>
            <w:shd w:val="clear" w:color="auto" w:fill="auto"/>
          </w:tcPr>
          <w:p w:rsidR="004F61CA" w:rsidRPr="00693284" w:rsidRDefault="004F61CA"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3</w:t>
            </w:r>
          </w:p>
        </w:tc>
        <w:tc>
          <w:tcPr>
            <w:tcW w:w="2126" w:type="dxa"/>
            <w:tcBorders>
              <w:left w:val="single" w:sz="1" w:space="0" w:color="000000"/>
              <w:bottom w:val="single" w:sz="1" w:space="0" w:color="000000"/>
            </w:tcBorders>
            <w:shd w:val="clear" w:color="auto" w:fill="auto"/>
          </w:tcPr>
          <w:p w:rsidR="004F61CA" w:rsidRPr="00693284" w:rsidRDefault="004F61CA"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470308.93</w:t>
            </w:r>
          </w:p>
        </w:tc>
        <w:tc>
          <w:tcPr>
            <w:tcW w:w="1985" w:type="dxa"/>
            <w:gridSpan w:val="2"/>
            <w:tcBorders>
              <w:left w:val="single" w:sz="1" w:space="0" w:color="000000"/>
              <w:bottom w:val="single" w:sz="1" w:space="0" w:color="000000"/>
              <w:right w:val="single" w:sz="1" w:space="0" w:color="000000"/>
            </w:tcBorders>
            <w:shd w:val="clear" w:color="auto" w:fill="auto"/>
          </w:tcPr>
          <w:p w:rsidR="004F61CA" w:rsidRPr="00693284" w:rsidRDefault="004F61CA"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1313978.94</w:t>
            </w:r>
          </w:p>
        </w:tc>
      </w:tr>
      <w:tr w:rsidR="004F61CA" w:rsidRPr="00693284" w:rsidTr="00693284">
        <w:trPr>
          <w:trHeight w:val="20"/>
        </w:trPr>
        <w:tc>
          <w:tcPr>
            <w:tcW w:w="1418" w:type="dxa"/>
            <w:gridSpan w:val="2"/>
            <w:tcBorders>
              <w:left w:val="single" w:sz="1" w:space="0" w:color="000000"/>
              <w:bottom w:val="single" w:sz="1" w:space="0" w:color="000000"/>
              <w:right w:val="single" w:sz="4" w:space="0" w:color="auto"/>
            </w:tcBorders>
            <w:shd w:val="clear" w:color="auto" w:fill="auto"/>
          </w:tcPr>
          <w:p w:rsidR="004F61CA" w:rsidRPr="00693284" w:rsidRDefault="004F61CA" w:rsidP="00693284">
            <w:pPr>
              <w:spacing w:after="0" w:line="240" w:lineRule="exact"/>
              <w:jc w:val="center"/>
              <w:rPr>
                <w:rFonts w:ascii="Times New Roman" w:hAnsi="Times New Roman"/>
                <w:sz w:val="24"/>
                <w:szCs w:val="24"/>
                <w:lang w:eastAsia="en-US"/>
              </w:rPr>
            </w:pPr>
          </w:p>
        </w:tc>
        <w:tc>
          <w:tcPr>
            <w:tcW w:w="3827" w:type="dxa"/>
            <w:tcBorders>
              <w:left w:val="single" w:sz="4" w:space="0" w:color="auto"/>
              <w:bottom w:val="single" w:sz="1" w:space="0" w:color="000000"/>
            </w:tcBorders>
            <w:shd w:val="clear" w:color="auto" w:fill="auto"/>
          </w:tcPr>
          <w:p w:rsidR="004F61CA" w:rsidRPr="00693284" w:rsidRDefault="004F61CA"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4</w:t>
            </w:r>
          </w:p>
        </w:tc>
        <w:tc>
          <w:tcPr>
            <w:tcW w:w="2126" w:type="dxa"/>
            <w:tcBorders>
              <w:left w:val="single" w:sz="1" w:space="0" w:color="000000"/>
              <w:bottom w:val="single" w:sz="1" w:space="0" w:color="000000"/>
            </w:tcBorders>
            <w:shd w:val="clear" w:color="auto" w:fill="auto"/>
          </w:tcPr>
          <w:p w:rsidR="004F61CA" w:rsidRPr="00693284" w:rsidRDefault="004F61CA"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470343.54</w:t>
            </w:r>
          </w:p>
        </w:tc>
        <w:tc>
          <w:tcPr>
            <w:tcW w:w="1985" w:type="dxa"/>
            <w:gridSpan w:val="2"/>
            <w:tcBorders>
              <w:left w:val="single" w:sz="1" w:space="0" w:color="000000"/>
              <w:bottom w:val="single" w:sz="1" w:space="0" w:color="000000"/>
              <w:right w:val="single" w:sz="1" w:space="0" w:color="000000"/>
            </w:tcBorders>
            <w:shd w:val="clear" w:color="auto" w:fill="auto"/>
          </w:tcPr>
          <w:p w:rsidR="004F61CA" w:rsidRPr="00693284" w:rsidRDefault="004F61CA"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1313985.56</w:t>
            </w:r>
          </w:p>
        </w:tc>
      </w:tr>
      <w:tr w:rsidR="004F61CA" w:rsidRPr="00693284" w:rsidTr="00693284">
        <w:trPr>
          <w:trHeight w:val="20"/>
        </w:trPr>
        <w:tc>
          <w:tcPr>
            <w:tcW w:w="1418" w:type="dxa"/>
            <w:gridSpan w:val="2"/>
            <w:tcBorders>
              <w:left w:val="single" w:sz="1" w:space="0" w:color="000000"/>
              <w:bottom w:val="single" w:sz="1" w:space="0" w:color="000000"/>
              <w:right w:val="single" w:sz="4" w:space="0" w:color="auto"/>
            </w:tcBorders>
            <w:shd w:val="clear" w:color="auto" w:fill="auto"/>
          </w:tcPr>
          <w:p w:rsidR="004F61CA" w:rsidRPr="00693284" w:rsidRDefault="004F61CA" w:rsidP="00693284">
            <w:pPr>
              <w:spacing w:after="0" w:line="240" w:lineRule="exact"/>
              <w:jc w:val="center"/>
              <w:rPr>
                <w:rFonts w:ascii="Times New Roman" w:hAnsi="Times New Roman"/>
                <w:sz w:val="24"/>
                <w:szCs w:val="24"/>
                <w:lang w:eastAsia="en-US"/>
              </w:rPr>
            </w:pPr>
          </w:p>
        </w:tc>
        <w:tc>
          <w:tcPr>
            <w:tcW w:w="3827" w:type="dxa"/>
            <w:tcBorders>
              <w:left w:val="single" w:sz="4" w:space="0" w:color="auto"/>
              <w:bottom w:val="single" w:sz="1" w:space="0" w:color="000000"/>
            </w:tcBorders>
            <w:shd w:val="clear" w:color="auto" w:fill="auto"/>
          </w:tcPr>
          <w:p w:rsidR="004F61CA" w:rsidRPr="00693284" w:rsidRDefault="004F61CA"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5</w:t>
            </w:r>
          </w:p>
        </w:tc>
        <w:tc>
          <w:tcPr>
            <w:tcW w:w="2126" w:type="dxa"/>
            <w:tcBorders>
              <w:left w:val="single" w:sz="1" w:space="0" w:color="000000"/>
              <w:bottom w:val="single" w:sz="1" w:space="0" w:color="000000"/>
            </w:tcBorders>
            <w:shd w:val="clear" w:color="auto" w:fill="auto"/>
          </w:tcPr>
          <w:p w:rsidR="004F61CA" w:rsidRPr="00693284" w:rsidRDefault="004F61CA"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470338.94</w:t>
            </w:r>
          </w:p>
        </w:tc>
        <w:tc>
          <w:tcPr>
            <w:tcW w:w="1985" w:type="dxa"/>
            <w:gridSpan w:val="2"/>
            <w:tcBorders>
              <w:left w:val="single" w:sz="1" w:space="0" w:color="000000"/>
              <w:bottom w:val="single" w:sz="1" w:space="0" w:color="000000"/>
              <w:right w:val="single" w:sz="1" w:space="0" w:color="000000"/>
            </w:tcBorders>
            <w:shd w:val="clear" w:color="auto" w:fill="auto"/>
          </w:tcPr>
          <w:p w:rsidR="004F61CA" w:rsidRPr="00693284" w:rsidRDefault="004F61CA"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1314017.71</w:t>
            </w:r>
          </w:p>
        </w:tc>
      </w:tr>
      <w:tr w:rsidR="004F61CA" w:rsidRPr="00693284" w:rsidTr="00693284">
        <w:trPr>
          <w:trHeight w:val="20"/>
        </w:trPr>
        <w:tc>
          <w:tcPr>
            <w:tcW w:w="1418" w:type="dxa"/>
            <w:gridSpan w:val="2"/>
            <w:tcBorders>
              <w:left w:val="single" w:sz="1" w:space="0" w:color="000000"/>
              <w:bottom w:val="single" w:sz="1" w:space="0" w:color="000000"/>
              <w:right w:val="single" w:sz="4" w:space="0" w:color="auto"/>
            </w:tcBorders>
            <w:shd w:val="clear" w:color="auto" w:fill="auto"/>
          </w:tcPr>
          <w:p w:rsidR="004F61CA" w:rsidRPr="00693284" w:rsidRDefault="004F61CA" w:rsidP="00693284">
            <w:pPr>
              <w:spacing w:after="0" w:line="240" w:lineRule="exact"/>
              <w:jc w:val="center"/>
              <w:rPr>
                <w:rFonts w:ascii="Times New Roman" w:hAnsi="Times New Roman"/>
                <w:sz w:val="24"/>
                <w:szCs w:val="24"/>
                <w:lang w:eastAsia="en-US"/>
              </w:rPr>
            </w:pPr>
          </w:p>
        </w:tc>
        <w:tc>
          <w:tcPr>
            <w:tcW w:w="3827" w:type="dxa"/>
            <w:tcBorders>
              <w:left w:val="single" w:sz="4" w:space="0" w:color="auto"/>
              <w:bottom w:val="single" w:sz="1" w:space="0" w:color="000000"/>
            </w:tcBorders>
            <w:shd w:val="clear" w:color="auto" w:fill="auto"/>
          </w:tcPr>
          <w:p w:rsidR="004F61CA" w:rsidRPr="00693284" w:rsidRDefault="004F61CA"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6</w:t>
            </w:r>
          </w:p>
        </w:tc>
        <w:tc>
          <w:tcPr>
            <w:tcW w:w="2126" w:type="dxa"/>
            <w:tcBorders>
              <w:left w:val="single" w:sz="1" w:space="0" w:color="000000"/>
              <w:bottom w:val="single" w:sz="1" w:space="0" w:color="000000"/>
            </w:tcBorders>
            <w:shd w:val="clear" w:color="auto" w:fill="auto"/>
          </w:tcPr>
          <w:p w:rsidR="004F61CA" w:rsidRPr="00693284" w:rsidRDefault="004F61CA"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470333.48</w:t>
            </w:r>
          </w:p>
        </w:tc>
        <w:tc>
          <w:tcPr>
            <w:tcW w:w="1985" w:type="dxa"/>
            <w:gridSpan w:val="2"/>
            <w:tcBorders>
              <w:left w:val="single" w:sz="1" w:space="0" w:color="000000"/>
              <w:bottom w:val="single" w:sz="1" w:space="0" w:color="000000"/>
              <w:right w:val="single" w:sz="1" w:space="0" w:color="000000"/>
            </w:tcBorders>
            <w:shd w:val="clear" w:color="auto" w:fill="auto"/>
          </w:tcPr>
          <w:p w:rsidR="004F61CA" w:rsidRPr="00693284" w:rsidRDefault="004F61CA"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1314046.37</w:t>
            </w:r>
          </w:p>
        </w:tc>
      </w:tr>
      <w:tr w:rsidR="004F61CA" w:rsidRPr="00693284" w:rsidTr="00693284">
        <w:trPr>
          <w:trHeight w:val="20"/>
        </w:trPr>
        <w:tc>
          <w:tcPr>
            <w:tcW w:w="1418" w:type="dxa"/>
            <w:gridSpan w:val="2"/>
            <w:tcBorders>
              <w:left w:val="single" w:sz="1" w:space="0" w:color="000000"/>
              <w:bottom w:val="single" w:sz="1" w:space="0" w:color="000000"/>
              <w:right w:val="single" w:sz="4" w:space="0" w:color="auto"/>
            </w:tcBorders>
            <w:shd w:val="clear" w:color="auto" w:fill="auto"/>
          </w:tcPr>
          <w:p w:rsidR="004F61CA" w:rsidRPr="00693284" w:rsidRDefault="004F61CA" w:rsidP="00693284">
            <w:pPr>
              <w:spacing w:after="0" w:line="240" w:lineRule="exact"/>
              <w:jc w:val="center"/>
              <w:rPr>
                <w:rFonts w:ascii="Times New Roman" w:hAnsi="Times New Roman"/>
                <w:sz w:val="24"/>
                <w:szCs w:val="24"/>
                <w:lang w:eastAsia="en-US"/>
              </w:rPr>
            </w:pPr>
          </w:p>
        </w:tc>
        <w:tc>
          <w:tcPr>
            <w:tcW w:w="3827" w:type="dxa"/>
            <w:tcBorders>
              <w:left w:val="single" w:sz="4" w:space="0" w:color="auto"/>
              <w:bottom w:val="single" w:sz="1" w:space="0" w:color="000000"/>
            </w:tcBorders>
            <w:shd w:val="clear" w:color="auto" w:fill="auto"/>
          </w:tcPr>
          <w:p w:rsidR="004F61CA" w:rsidRPr="00693284" w:rsidRDefault="004F61CA"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7</w:t>
            </w:r>
          </w:p>
        </w:tc>
        <w:tc>
          <w:tcPr>
            <w:tcW w:w="2126" w:type="dxa"/>
            <w:tcBorders>
              <w:left w:val="single" w:sz="1" w:space="0" w:color="000000"/>
              <w:bottom w:val="single" w:sz="1" w:space="0" w:color="000000"/>
            </w:tcBorders>
            <w:shd w:val="clear" w:color="auto" w:fill="auto"/>
          </w:tcPr>
          <w:p w:rsidR="004F61CA" w:rsidRPr="00693284" w:rsidRDefault="004F61CA"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470324.98</w:t>
            </w:r>
          </w:p>
        </w:tc>
        <w:tc>
          <w:tcPr>
            <w:tcW w:w="1985" w:type="dxa"/>
            <w:gridSpan w:val="2"/>
            <w:tcBorders>
              <w:left w:val="single" w:sz="1" w:space="0" w:color="000000"/>
              <w:bottom w:val="single" w:sz="1" w:space="0" w:color="000000"/>
              <w:right w:val="single" w:sz="1" w:space="0" w:color="000000"/>
            </w:tcBorders>
            <w:shd w:val="clear" w:color="auto" w:fill="auto"/>
          </w:tcPr>
          <w:p w:rsidR="004F61CA" w:rsidRPr="00693284" w:rsidRDefault="004F61CA"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1314083.37</w:t>
            </w:r>
          </w:p>
        </w:tc>
      </w:tr>
      <w:tr w:rsidR="004F61CA" w:rsidRPr="00693284" w:rsidTr="00693284">
        <w:trPr>
          <w:trHeight w:val="20"/>
        </w:trPr>
        <w:tc>
          <w:tcPr>
            <w:tcW w:w="1418" w:type="dxa"/>
            <w:gridSpan w:val="2"/>
            <w:tcBorders>
              <w:left w:val="single" w:sz="1" w:space="0" w:color="000000"/>
              <w:bottom w:val="single" w:sz="1" w:space="0" w:color="000000"/>
              <w:right w:val="single" w:sz="4" w:space="0" w:color="auto"/>
            </w:tcBorders>
            <w:shd w:val="clear" w:color="auto" w:fill="auto"/>
          </w:tcPr>
          <w:p w:rsidR="004F61CA" w:rsidRPr="00693284" w:rsidRDefault="004F61CA" w:rsidP="00693284">
            <w:pPr>
              <w:spacing w:after="0" w:line="240" w:lineRule="exact"/>
              <w:jc w:val="center"/>
              <w:rPr>
                <w:rFonts w:ascii="Times New Roman" w:hAnsi="Times New Roman"/>
                <w:sz w:val="24"/>
                <w:szCs w:val="24"/>
                <w:lang w:eastAsia="en-US"/>
              </w:rPr>
            </w:pPr>
          </w:p>
        </w:tc>
        <w:tc>
          <w:tcPr>
            <w:tcW w:w="3827" w:type="dxa"/>
            <w:tcBorders>
              <w:left w:val="single" w:sz="4" w:space="0" w:color="auto"/>
              <w:bottom w:val="single" w:sz="1" w:space="0" w:color="000000"/>
            </w:tcBorders>
            <w:shd w:val="clear" w:color="auto" w:fill="auto"/>
          </w:tcPr>
          <w:p w:rsidR="004F61CA" w:rsidRPr="00693284" w:rsidRDefault="004F61CA"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8</w:t>
            </w:r>
          </w:p>
        </w:tc>
        <w:tc>
          <w:tcPr>
            <w:tcW w:w="2126" w:type="dxa"/>
            <w:tcBorders>
              <w:left w:val="single" w:sz="1" w:space="0" w:color="000000"/>
              <w:bottom w:val="single" w:sz="1" w:space="0" w:color="000000"/>
            </w:tcBorders>
            <w:shd w:val="clear" w:color="auto" w:fill="auto"/>
          </w:tcPr>
          <w:p w:rsidR="004F61CA" w:rsidRPr="00693284" w:rsidRDefault="004F61CA"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470313.13</w:t>
            </w:r>
          </w:p>
        </w:tc>
        <w:tc>
          <w:tcPr>
            <w:tcW w:w="1985" w:type="dxa"/>
            <w:gridSpan w:val="2"/>
            <w:tcBorders>
              <w:left w:val="single" w:sz="1" w:space="0" w:color="000000"/>
              <w:bottom w:val="single" w:sz="1" w:space="0" w:color="000000"/>
              <w:right w:val="single" w:sz="1" w:space="0" w:color="000000"/>
            </w:tcBorders>
            <w:shd w:val="clear" w:color="auto" w:fill="auto"/>
          </w:tcPr>
          <w:p w:rsidR="004F61CA" w:rsidRPr="00693284" w:rsidRDefault="004F61CA"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1314128.35</w:t>
            </w:r>
          </w:p>
        </w:tc>
      </w:tr>
      <w:tr w:rsidR="004F61CA" w:rsidRPr="00693284" w:rsidTr="00693284">
        <w:trPr>
          <w:trHeight w:val="20"/>
        </w:trPr>
        <w:tc>
          <w:tcPr>
            <w:tcW w:w="1418" w:type="dxa"/>
            <w:gridSpan w:val="2"/>
            <w:tcBorders>
              <w:left w:val="single" w:sz="1" w:space="0" w:color="000000"/>
              <w:bottom w:val="single" w:sz="1" w:space="0" w:color="000000"/>
              <w:right w:val="single" w:sz="4" w:space="0" w:color="auto"/>
            </w:tcBorders>
            <w:shd w:val="clear" w:color="auto" w:fill="auto"/>
          </w:tcPr>
          <w:p w:rsidR="004F61CA" w:rsidRPr="00693284" w:rsidRDefault="004F61CA" w:rsidP="00693284">
            <w:pPr>
              <w:spacing w:after="0" w:line="240" w:lineRule="exact"/>
              <w:jc w:val="center"/>
              <w:rPr>
                <w:rFonts w:ascii="Times New Roman" w:hAnsi="Times New Roman"/>
                <w:sz w:val="24"/>
                <w:szCs w:val="24"/>
                <w:lang w:eastAsia="en-US"/>
              </w:rPr>
            </w:pPr>
          </w:p>
        </w:tc>
        <w:tc>
          <w:tcPr>
            <w:tcW w:w="3827" w:type="dxa"/>
            <w:tcBorders>
              <w:left w:val="single" w:sz="4" w:space="0" w:color="auto"/>
              <w:bottom w:val="single" w:sz="1" w:space="0" w:color="000000"/>
            </w:tcBorders>
            <w:shd w:val="clear" w:color="auto" w:fill="auto"/>
          </w:tcPr>
          <w:p w:rsidR="004F61CA" w:rsidRPr="00693284" w:rsidRDefault="004F61CA"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9</w:t>
            </w:r>
          </w:p>
        </w:tc>
        <w:tc>
          <w:tcPr>
            <w:tcW w:w="2126" w:type="dxa"/>
            <w:tcBorders>
              <w:left w:val="single" w:sz="1" w:space="0" w:color="000000"/>
              <w:bottom w:val="single" w:sz="1" w:space="0" w:color="000000"/>
            </w:tcBorders>
            <w:shd w:val="clear" w:color="auto" w:fill="auto"/>
          </w:tcPr>
          <w:p w:rsidR="004F61CA" w:rsidRPr="00693284" w:rsidRDefault="004F61CA"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470324.98</w:t>
            </w:r>
          </w:p>
        </w:tc>
        <w:tc>
          <w:tcPr>
            <w:tcW w:w="1985" w:type="dxa"/>
            <w:gridSpan w:val="2"/>
            <w:tcBorders>
              <w:left w:val="single" w:sz="1" w:space="0" w:color="000000"/>
              <w:bottom w:val="single" w:sz="1" w:space="0" w:color="000000"/>
              <w:right w:val="single" w:sz="1" w:space="0" w:color="000000"/>
            </w:tcBorders>
            <w:shd w:val="clear" w:color="auto" w:fill="auto"/>
          </w:tcPr>
          <w:p w:rsidR="004F61CA" w:rsidRPr="00693284" w:rsidRDefault="004F61CA"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1314131.09</w:t>
            </w:r>
          </w:p>
        </w:tc>
      </w:tr>
      <w:tr w:rsidR="004F61CA" w:rsidRPr="00693284" w:rsidTr="00693284">
        <w:trPr>
          <w:trHeight w:val="20"/>
        </w:trPr>
        <w:tc>
          <w:tcPr>
            <w:tcW w:w="1418" w:type="dxa"/>
            <w:gridSpan w:val="2"/>
            <w:tcBorders>
              <w:left w:val="single" w:sz="1" w:space="0" w:color="000000"/>
              <w:bottom w:val="single" w:sz="1" w:space="0" w:color="000000"/>
              <w:right w:val="single" w:sz="4" w:space="0" w:color="auto"/>
            </w:tcBorders>
            <w:shd w:val="clear" w:color="auto" w:fill="auto"/>
          </w:tcPr>
          <w:p w:rsidR="004F61CA" w:rsidRPr="00693284" w:rsidRDefault="004F61CA" w:rsidP="00693284">
            <w:pPr>
              <w:spacing w:after="0" w:line="240" w:lineRule="exact"/>
              <w:jc w:val="center"/>
              <w:rPr>
                <w:rFonts w:ascii="Times New Roman" w:hAnsi="Times New Roman"/>
                <w:sz w:val="24"/>
                <w:szCs w:val="24"/>
                <w:lang w:eastAsia="en-US"/>
              </w:rPr>
            </w:pPr>
          </w:p>
        </w:tc>
        <w:tc>
          <w:tcPr>
            <w:tcW w:w="3827" w:type="dxa"/>
            <w:tcBorders>
              <w:left w:val="single" w:sz="4" w:space="0" w:color="auto"/>
              <w:bottom w:val="single" w:sz="1" w:space="0" w:color="000000"/>
            </w:tcBorders>
            <w:shd w:val="clear" w:color="auto" w:fill="auto"/>
          </w:tcPr>
          <w:p w:rsidR="004F61CA" w:rsidRPr="00693284" w:rsidRDefault="004F61CA"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10</w:t>
            </w:r>
          </w:p>
        </w:tc>
        <w:tc>
          <w:tcPr>
            <w:tcW w:w="2126" w:type="dxa"/>
            <w:tcBorders>
              <w:left w:val="single" w:sz="1" w:space="0" w:color="000000"/>
              <w:bottom w:val="single" w:sz="1" w:space="0" w:color="000000"/>
            </w:tcBorders>
            <w:shd w:val="clear" w:color="auto" w:fill="auto"/>
          </w:tcPr>
          <w:p w:rsidR="004F61CA" w:rsidRPr="00693284" w:rsidRDefault="004F61CA"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470319.22</w:t>
            </w:r>
          </w:p>
        </w:tc>
        <w:tc>
          <w:tcPr>
            <w:tcW w:w="1985" w:type="dxa"/>
            <w:gridSpan w:val="2"/>
            <w:tcBorders>
              <w:left w:val="single" w:sz="1" w:space="0" w:color="000000"/>
              <w:bottom w:val="single" w:sz="1" w:space="0" w:color="000000"/>
              <w:right w:val="single" w:sz="1" w:space="0" w:color="000000"/>
            </w:tcBorders>
            <w:shd w:val="clear" w:color="auto" w:fill="auto"/>
          </w:tcPr>
          <w:p w:rsidR="004F61CA" w:rsidRPr="00693284" w:rsidRDefault="004F61CA"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1314156.59</w:t>
            </w:r>
          </w:p>
        </w:tc>
      </w:tr>
      <w:tr w:rsidR="004F61CA" w:rsidRPr="00693284" w:rsidTr="00693284">
        <w:trPr>
          <w:trHeight w:val="20"/>
        </w:trPr>
        <w:tc>
          <w:tcPr>
            <w:tcW w:w="1418" w:type="dxa"/>
            <w:gridSpan w:val="2"/>
            <w:tcBorders>
              <w:left w:val="single" w:sz="1" w:space="0" w:color="000000"/>
              <w:bottom w:val="single" w:sz="1" w:space="0" w:color="000000"/>
              <w:right w:val="single" w:sz="4" w:space="0" w:color="auto"/>
            </w:tcBorders>
            <w:shd w:val="clear" w:color="auto" w:fill="auto"/>
          </w:tcPr>
          <w:p w:rsidR="004F61CA" w:rsidRPr="00693284" w:rsidRDefault="004F61CA" w:rsidP="00693284">
            <w:pPr>
              <w:spacing w:after="0" w:line="240" w:lineRule="exact"/>
              <w:jc w:val="center"/>
              <w:rPr>
                <w:rFonts w:ascii="Times New Roman" w:hAnsi="Times New Roman"/>
                <w:sz w:val="24"/>
                <w:szCs w:val="24"/>
                <w:lang w:eastAsia="en-US"/>
              </w:rPr>
            </w:pPr>
          </w:p>
        </w:tc>
        <w:tc>
          <w:tcPr>
            <w:tcW w:w="3827" w:type="dxa"/>
            <w:tcBorders>
              <w:left w:val="single" w:sz="4" w:space="0" w:color="auto"/>
              <w:bottom w:val="single" w:sz="1" w:space="0" w:color="000000"/>
            </w:tcBorders>
            <w:shd w:val="clear" w:color="auto" w:fill="auto"/>
          </w:tcPr>
          <w:p w:rsidR="004F61CA" w:rsidRPr="00693284" w:rsidRDefault="004F61CA"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11</w:t>
            </w:r>
          </w:p>
        </w:tc>
        <w:tc>
          <w:tcPr>
            <w:tcW w:w="2126" w:type="dxa"/>
            <w:tcBorders>
              <w:left w:val="single" w:sz="1" w:space="0" w:color="000000"/>
              <w:bottom w:val="single" w:sz="1" w:space="0" w:color="000000"/>
            </w:tcBorders>
            <w:shd w:val="clear" w:color="auto" w:fill="auto"/>
          </w:tcPr>
          <w:p w:rsidR="004F61CA" w:rsidRPr="00693284" w:rsidRDefault="004F61CA"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470313.26</w:t>
            </w:r>
          </w:p>
        </w:tc>
        <w:tc>
          <w:tcPr>
            <w:tcW w:w="1985" w:type="dxa"/>
            <w:gridSpan w:val="2"/>
            <w:tcBorders>
              <w:left w:val="single" w:sz="1" w:space="0" w:color="000000"/>
              <w:bottom w:val="single" w:sz="1" w:space="0" w:color="000000"/>
              <w:right w:val="single" w:sz="1" w:space="0" w:color="000000"/>
            </w:tcBorders>
            <w:shd w:val="clear" w:color="auto" w:fill="auto"/>
          </w:tcPr>
          <w:p w:rsidR="004F61CA" w:rsidRPr="00693284" w:rsidRDefault="004F61CA"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1314179.83</w:t>
            </w:r>
          </w:p>
        </w:tc>
      </w:tr>
      <w:tr w:rsidR="004F61CA" w:rsidRPr="00693284" w:rsidTr="00693284">
        <w:trPr>
          <w:trHeight w:val="20"/>
        </w:trPr>
        <w:tc>
          <w:tcPr>
            <w:tcW w:w="1418" w:type="dxa"/>
            <w:gridSpan w:val="2"/>
            <w:tcBorders>
              <w:left w:val="single" w:sz="1" w:space="0" w:color="000000"/>
              <w:bottom w:val="single" w:sz="1" w:space="0" w:color="000000"/>
              <w:right w:val="single" w:sz="4" w:space="0" w:color="auto"/>
            </w:tcBorders>
            <w:shd w:val="clear" w:color="auto" w:fill="auto"/>
          </w:tcPr>
          <w:p w:rsidR="004F61CA" w:rsidRPr="00693284" w:rsidRDefault="004F61CA" w:rsidP="00693284">
            <w:pPr>
              <w:spacing w:after="0" w:line="240" w:lineRule="exact"/>
              <w:jc w:val="center"/>
              <w:rPr>
                <w:rFonts w:ascii="Times New Roman" w:hAnsi="Times New Roman"/>
                <w:sz w:val="24"/>
                <w:szCs w:val="24"/>
                <w:lang w:eastAsia="en-US"/>
              </w:rPr>
            </w:pPr>
          </w:p>
        </w:tc>
        <w:tc>
          <w:tcPr>
            <w:tcW w:w="3827" w:type="dxa"/>
            <w:tcBorders>
              <w:left w:val="single" w:sz="4" w:space="0" w:color="auto"/>
              <w:bottom w:val="single" w:sz="1" w:space="0" w:color="000000"/>
            </w:tcBorders>
            <w:shd w:val="clear" w:color="auto" w:fill="auto"/>
          </w:tcPr>
          <w:p w:rsidR="004F61CA" w:rsidRPr="00693284" w:rsidRDefault="004F61CA"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12</w:t>
            </w:r>
          </w:p>
        </w:tc>
        <w:tc>
          <w:tcPr>
            <w:tcW w:w="2126" w:type="dxa"/>
            <w:tcBorders>
              <w:left w:val="single" w:sz="1" w:space="0" w:color="000000"/>
              <w:bottom w:val="single" w:sz="1" w:space="0" w:color="000000"/>
            </w:tcBorders>
            <w:shd w:val="clear" w:color="auto" w:fill="auto"/>
          </w:tcPr>
          <w:p w:rsidR="004F61CA" w:rsidRPr="00693284" w:rsidRDefault="004F61CA"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470284.82</w:t>
            </w:r>
          </w:p>
        </w:tc>
        <w:tc>
          <w:tcPr>
            <w:tcW w:w="1985" w:type="dxa"/>
            <w:gridSpan w:val="2"/>
            <w:tcBorders>
              <w:left w:val="single" w:sz="1" w:space="0" w:color="000000"/>
              <w:bottom w:val="single" w:sz="1" w:space="0" w:color="000000"/>
              <w:right w:val="single" w:sz="1" w:space="0" w:color="000000"/>
            </w:tcBorders>
            <w:shd w:val="clear" w:color="auto" w:fill="auto"/>
          </w:tcPr>
          <w:p w:rsidR="004F61CA" w:rsidRPr="00693284" w:rsidRDefault="004F61CA"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1314174.00</w:t>
            </w:r>
          </w:p>
        </w:tc>
      </w:tr>
      <w:tr w:rsidR="004F61CA" w:rsidRPr="00693284" w:rsidTr="00693284">
        <w:trPr>
          <w:trHeight w:val="20"/>
        </w:trPr>
        <w:tc>
          <w:tcPr>
            <w:tcW w:w="1418" w:type="dxa"/>
            <w:gridSpan w:val="2"/>
            <w:tcBorders>
              <w:left w:val="single" w:sz="1" w:space="0" w:color="000000"/>
              <w:bottom w:val="single" w:sz="1" w:space="0" w:color="000000"/>
              <w:right w:val="single" w:sz="4" w:space="0" w:color="auto"/>
            </w:tcBorders>
            <w:shd w:val="clear" w:color="auto" w:fill="auto"/>
          </w:tcPr>
          <w:p w:rsidR="004F61CA" w:rsidRPr="00693284" w:rsidRDefault="004F61CA" w:rsidP="00693284">
            <w:pPr>
              <w:spacing w:after="0" w:line="240" w:lineRule="exact"/>
              <w:jc w:val="center"/>
              <w:rPr>
                <w:rFonts w:ascii="Times New Roman" w:hAnsi="Times New Roman"/>
                <w:sz w:val="24"/>
                <w:szCs w:val="24"/>
                <w:lang w:eastAsia="en-US"/>
              </w:rPr>
            </w:pPr>
          </w:p>
        </w:tc>
        <w:tc>
          <w:tcPr>
            <w:tcW w:w="3827" w:type="dxa"/>
            <w:tcBorders>
              <w:left w:val="single" w:sz="4" w:space="0" w:color="auto"/>
              <w:bottom w:val="single" w:sz="1" w:space="0" w:color="000000"/>
            </w:tcBorders>
            <w:shd w:val="clear" w:color="auto" w:fill="auto"/>
          </w:tcPr>
          <w:p w:rsidR="004F61CA" w:rsidRPr="00693284" w:rsidRDefault="004F61CA"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13</w:t>
            </w:r>
          </w:p>
        </w:tc>
        <w:tc>
          <w:tcPr>
            <w:tcW w:w="2126" w:type="dxa"/>
            <w:tcBorders>
              <w:left w:val="single" w:sz="1" w:space="0" w:color="000000"/>
              <w:bottom w:val="single" w:sz="1" w:space="0" w:color="000000"/>
            </w:tcBorders>
            <w:shd w:val="clear" w:color="auto" w:fill="auto"/>
          </w:tcPr>
          <w:p w:rsidR="004F61CA" w:rsidRPr="00693284" w:rsidRDefault="004F61CA"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470276.73</w:t>
            </w:r>
          </w:p>
        </w:tc>
        <w:tc>
          <w:tcPr>
            <w:tcW w:w="1985" w:type="dxa"/>
            <w:gridSpan w:val="2"/>
            <w:tcBorders>
              <w:left w:val="single" w:sz="1" w:space="0" w:color="000000"/>
              <w:bottom w:val="single" w:sz="1" w:space="0" w:color="000000"/>
              <w:right w:val="single" w:sz="1" w:space="0" w:color="000000"/>
            </w:tcBorders>
            <w:shd w:val="clear" w:color="auto" w:fill="auto"/>
          </w:tcPr>
          <w:p w:rsidR="004F61CA" w:rsidRPr="00693284" w:rsidRDefault="004F61CA"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1314171.83</w:t>
            </w:r>
          </w:p>
        </w:tc>
      </w:tr>
      <w:tr w:rsidR="004F61CA" w:rsidRPr="00693284" w:rsidTr="00693284">
        <w:trPr>
          <w:trHeight w:val="20"/>
        </w:trPr>
        <w:tc>
          <w:tcPr>
            <w:tcW w:w="1418" w:type="dxa"/>
            <w:gridSpan w:val="2"/>
            <w:tcBorders>
              <w:left w:val="single" w:sz="1" w:space="0" w:color="000000"/>
              <w:bottom w:val="single" w:sz="1" w:space="0" w:color="000000"/>
              <w:right w:val="single" w:sz="4" w:space="0" w:color="auto"/>
            </w:tcBorders>
            <w:shd w:val="clear" w:color="auto" w:fill="auto"/>
          </w:tcPr>
          <w:p w:rsidR="004F61CA" w:rsidRPr="00693284" w:rsidRDefault="004F61CA" w:rsidP="00693284">
            <w:pPr>
              <w:spacing w:after="0" w:line="240" w:lineRule="exact"/>
              <w:jc w:val="center"/>
              <w:rPr>
                <w:rFonts w:ascii="Times New Roman" w:hAnsi="Times New Roman"/>
                <w:sz w:val="24"/>
                <w:szCs w:val="24"/>
                <w:lang w:eastAsia="en-US"/>
              </w:rPr>
            </w:pPr>
          </w:p>
        </w:tc>
        <w:tc>
          <w:tcPr>
            <w:tcW w:w="3827" w:type="dxa"/>
            <w:tcBorders>
              <w:left w:val="single" w:sz="4" w:space="0" w:color="auto"/>
              <w:bottom w:val="single" w:sz="1" w:space="0" w:color="000000"/>
            </w:tcBorders>
            <w:shd w:val="clear" w:color="auto" w:fill="auto"/>
          </w:tcPr>
          <w:p w:rsidR="004F61CA" w:rsidRPr="00693284" w:rsidRDefault="004F61CA"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14</w:t>
            </w:r>
          </w:p>
        </w:tc>
        <w:tc>
          <w:tcPr>
            <w:tcW w:w="2126" w:type="dxa"/>
            <w:tcBorders>
              <w:left w:val="single" w:sz="1" w:space="0" w:color="000000"/>
              <w:bottom w:val="single" w:sz="1" w:space="0" w:color="000000"/>
            </w:tcBorders>
            <w:shd w:val="clear" w:color="auto" w:fill="auto"/>
          </w:tcPr>
          <w:p w:rsidR="004F61CA" w:rsidRPr="00693284" w:rsidRDefault="004F61CA"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470275.25</w:t>
            </w:r>
          </w:p>
        </w:tc>
        <w:tc>
          <w:tcPr>
            <w:tcW w:w="1985" w:type="dxa"/>
            <w:gridSpan w:val="2"/>
            <w:tcBorders>
              <w:left w:val="single" w:sz="1" w:space="0" w:color="000000"/>
              <w:bottom w:val="single" w:sz="1" w:space="0" w:color="000000"/>
              <w:right w:val="single" w:sz="1" w:space="0" w:color="000000"/>
            </w:tcBorders>
            <w:shd w:val="clear" w:color="auto" w:fill="auto"/>
          </w:tcPr>
          <w:p w:rsidR="004F61CA" w:rsidRPr="00693284" w:rsidRDefault="004F61CA"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1314181.35</w:t>
            </w:r>
          </w:p>
        </w:tc>
      </w:tr>
      <w:tr w:rsidR="004F61CA" w:rsidRPr="00693284" w:rsidTr="00693284">
        <w:trPr>
          <w:trHeight w:val="20"/>
        </w:trPr>
        <w:tc>
          <w:tcPr>
            <w:tcW w:w="1418" w:type="dxa"/>
            <w:gridSpan w:val="2"/>
            <w:tcBorders>
              <w:left w:val="single" w:sz="1" w:space="0" w:color="000000"/>
              <w:bottom w:val="single" w:sz="1" w:space="0" w:color="000000"/>
              <w:right w:val="single" w:sz="4" w:space="0" w:color="auto"/>
            </w:tcBorders>
            <w:shd w:val="clear" w:color="auto" w:fill="auto"/>
          </w:tcPr>
          <w:p w:rsidR="004F61CA" w:rsidRPr="00693284" w:rsidRDefault="004F61CA" w:rsidP="00693284">
            <w:pPr>
              <w:spacing w:after="0" w:line="240" w:lineRule="exact"/>
              <w:jc w:val="center"/>
              <w:rPr>
                <w:rFonts w:ascii="Times New Roman" w:hAnsi="Times New Roman"/>
                <w:sz w:val="24"/>
                <w:szCs w:val="24"/>
                <w:lang w:eastAsia="en-US"/>
              </w:rPr>
            </w:pPr>
          </w:p>
        </w:tc>
        <w:tc>
          <w:tcPr>
            <w:tcW w:w="3827" w:type="dxa"/>
            <w:tcBorders>
              <w:left w:val="single" w:sz="4" w:space="0" w:color="auto"/>
              <w:bottom w:val="single" w:sz="1" w:space="0" w:color="000000"/>
            </w:tcBorders>
            <w:shd w:val="clear" w:color="auto" w:fill="auto"/>
          </w:tcPr>
          <w:p w:rsidR="004F61CA" w:rsidRPr="00693284" w:rsidRDefault="004F61CA"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15</w:t>
            </w:r>
          </w:p>
        </w:tc>
        <w:tc>
          <w:tcPr>
            <w:tcW w:w="2126" w:type="dxa"/>
            <w:tcBorders>
              <w:left w:val="single" w:sz="1" w:space="0" w:color="000000"/>
              <w:bottom w:val="single" w:sz="1" w:space="0" w:color="000000"/>
            </w:tcBorders>
            <w:shd w:val="clear" w:color="auto" w:fill="auto"/>
          </w:tcPr>
          <w:p w:rsidR="004F61CA" w:rsidRPr="00693284" w:rsidRDefault="004F61CA"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470246.76</w:t>
            </w:r>
          </w:p>
        </w:tc>
        <w:tc>
          <w:tcPr>
            <w:tcW w:w="1985" w:type="dxa"/>
            <w:gridSpan w:val="2"/>
            <w:tcBorders>
              <w:left w:val="single" w:sz="1" w:space="0" w:color="000000"/>
              <w:bottom w:val="single" w:sz="1" w:space="0" w:color="000000"/>
              <w:right w:val="single" w:sz="1" w:space="0" w:color="000000"/>
            </w:tcBorders>
            <w:shd w:val="clear" w:color="auto" w:fill="auto"/>
          </w:tcPr>
          <w:p w:rsidR="004F61CA" w:rsidRPr="00693284" w:rsidRDefault="004F61CA"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1314310.88</w:t>
            </w:r>
          </w:p>
        </w:tc>
      </w:tr>
      <w:tr w:rsidR="004F61CA" w:rsidRPr="00693284" w:rsidTr="00693284">
        <w:trPr>
          <w:trHeight w:val="20"/>
        </w:trPr>
        <w:tc>
          <w:tcPr>
            <w:tcW w:w="1418" w:type="dxa"/>
            <w:gridSpan w:val="2"/>
            <w:tcBorders>
              <w:left w:val="single" w:sz="1" w:space="0" w:color="000000"/>
              <w:bottom w:val="single" w:sz="1" w:space="0" w:color="000000"/>
              <w:right w:val="single" w:sz="4" w:space="0" w:color="auto"/>
            </w:tcBorders>
            <w:shd w:val="clear" w:color="auto" w:fill="auto"/>
          </w:tcPr>
          <w:p w:rsidR="004F61CA" w:rsidRPr="00693284" w:rsidRDefault="004F61CA" w:rsidP="00693284">
            <w:pPr>
              <w:spacing w:after="0" w:line="240" w:lineRule="exact"/>
              <w:jc w:val="center"/>
              <w:rPr>
                <w:rFonts w:ascii="Times New Roman" w:hAnsi="Times New Roman"/>
                <w:sz w:val="24"/>
                <w:szCs w:val="24"/>
                <w:lang w:eastAsia="en-US"/>
              </w:rPr>
            </w:pPr>
          </w:p>
        </w:tc>
        <w:tc>
          <w:tcPr>
            <w:tcW w:w="3827" w:type="dxa"/>
            <w:tcBorders>
              <w:left w:val="single" w:sz="4" w:space="0" w:color="auto"/>
              <w:bottom w:val="single" w:sz="1" w:space="0" w:color="000000"/>
            </w:tcBorders>
            <w:shd w:val="clear" w:color="auto" w:fill="auto"/>
          </w:tcPr>
          <w:p w:rsidR="004F61CA" w:rsidRPr="00693284" w:rsidRDefault="004F61CA"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16</w:t>
            </w:r>
          </w:p>
        </w:tc>
        <w:tc>
          <w:tcPr>
            <w:tcW w:w="2126" w:type="dxa"/>
            <w:tcBorders>
              <w:left w:val="single" w:sz="1" w:space="0" w:color="000000"/>
              <w:bottom w:val="single" w:sz="1" w:space="0" w:color="000000"/>
            </w:tcBorders>
            <w:shd w:val="clear" w:color="auto" w:fill="auto"/>
          </w:tcPr>
          <w:p w:rsidR="004F61CA" w:rsidRPr="00693284" w:rsidRDefault="004F61CA"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470174.35</w:t>
            </w:r>
          </w:p>
        </w:tc>
        <w:tc>
          <w:tcPr>
            <w:tcW w:w="1985" w:type="dxa"/>
            <w:gridSpan w:val="2"/>
            <w:tcBorders>
              <w:left w:val="single" w:sz="1" w:space="0" w:color="000000"/>
              <w:bottom w:val="single" w:sz="1" w:space="0" w:color="000000"/>
              <w:right w:val="single" w:sz="1" w:space="0" w:color="000000"/>
            </w:tcBorders>
            <w:shd w:val="clear" w:color="auto" w:fill="auto"/>
          </w:tcPr>
          <w:p w:rsidR="004F61CA" w:rsidRPr="00693284" w:rsidRDefault="004F61CA"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1314295.78</w:t>
            </w:r>
          </w:p>
        </w:tc>
      </w:tr>
      <w:tr w:rsidR="004F61CA" w:rsidRPr="00693284" w:rsidTr="00693284">
        <w:trPr>
          <w:trHeight w:val="20"/>
        </w:trPr>
        <w:tc>
          <w:tcPr>
            <w:tcW w:w="1418" w:type="dxa"/>
            <w:gridSpan w:val="2"/>
            <w:tcBorders>
              <w:left w:val="single" w:sz="1" w:space="0" w:color="000000"/>
              <w:bottom w:val="single" w:sz="1" w:space="0" w:color="000000"/>
              <w:right w:val="single" w:sz="4" w:space="0" w:color="auto"/>
            </w:tcBorders>
            <w:shd w:val="clear" w:color="auto" w:fill="auto"/>
          </w:tcPr>
          <w:p w:rsidR="004F61CA" w:rsidRPr="00693284" w:rsidRDefault="004F61CA" w:rsidP="00693284">
            <w:pPr>
              <w:spacing w:after="0" w:line="240" w:lineRule="exact"/>
              <w:jc w:val="center"/>
              <w:rPr>
                <w:rFonts w:ascii="Times New Roman" w:hAnsi="Times New Roman"/>
                <w:sz w:val="24"/>
                <w:szCs w:val="24"/>
                <w:lang w:eastAsia="en-US"/>
              </w:rPr>
            </w:pPr>
          </w:p>
        </w:tc>
        <w:tc>
          <w:tcPr>
            <w:tcW w:w="3827" w:type="dxa"/>
            <w:tcBorders>
              <w:left w:val="single" w:sz="4" w:space="0" w:color="auto"/>
              <w:bottom w:val="single" w:sz="1" w:space="0" w:color="000000"/>
            </w:tcBorders>
            <w:shd w:val="clear" w:color="auto" w:fill="auto"/>
          </w:tcPr>
          <w:p w:rsidR="004F61CA" w:rsidRPr="00693284" w:rsidRDefault="004F61CA"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17</w:t>
            </w:r>
          </w:p>
        </w:tc>
        <w:tc>
          <w:tcPr>
            <w:tcW w:w="2126" w:type="dxa"/>
            <w:tcBorders>
              <w:left w:val="single" w:sz="1" w:space="0" w:color="000000"/>
              <w:bottom w:val="single" w:sz="1" w:space="0" w:color="000000"/>
            </w:tcBorders>
            <w:shd w:val="clear" w:color="auto" w:fill="auto"/>
          </w:tcPr>
          <w:p w:rsidR="004F61CA" w:rsidRPr="00693284" w:rsidRDefault="004F61CA"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470201.74</w:t>
            </w:r>
          </w:p>
        </w:tc>
        <w:tc>
          <w:tcPr>
            <w:tcW w:w="1985" w:type="dxa"/>
            <w:gridSpan w:val="2"/>
            <w:tcBorders>
              <w:left w:val="single" w:sz="1" w:space="0" w:color="000000"/>
              <w:bottom w:val="single" w:sz="1" w:space="0" w:color="000000"/>
              <w:right w:val="single" w:sz="1" w:space="0" w:color="000000"/>
            </w:tcBorders>
            <w:shd w:val="clear" w:color="auto" w:fill="auto"/>
          </w:tcPr>
          <w:p w:rsidR="004F61CA" w:rsidRPr="00693284" w:rsidRDefault="004F61CA"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1314165.68</w:t>
            </w:r>
          </w:p>
        </w:tc>
      </w:tr>
      <w:tr w:rsidR="004F61CA" w:rsidRPr="00693284" w:rsidTr="00693284">
        <w:trPr>
          <w:trHeight w:val="20"/>
        </w:trPr>
        <w:tc>
          <w:tcPr>
            <w:tcW w:w="1418" w:type="dxa"/>
            <w:gridSpan w:val="2"/>
            <w:tcBorders>
              <w:left w:val="single" w:sz="1" w:space="0" w:color="000000"/>
              <w:bottom w:val="single" w:sz="1" w:space="0" w:color="000000"/>
              <w:right w:val="single" w:sz="4" w:space="0" w:color="auto"/>
            </w:tcBorders>
            <w:shd w:val="clear" w:color="auto" w:fill="auto"/>
          </w:tcPr>
          <w:p w:rsidR="004F61CA" w:rsidRPr="00693284" w:rsidRDefault="004F61CA" w:rsidP="00693284">
            <w:pPr>
              <w:spacing w:after="0" w:line="240" w:lineRule="exact"/>
              <w:jc w:val="center"/>
              <w:rPr>
                <w:rFonts w:ascii="Times New Roman" w:hAnsi="Times New Roman"/>
                <w:sz w:val="24"/>
                <w:szCs w:val="24"/>
                <w:lang w:eastAsia="en-US"/>
              </w:rPr>
            </w:pPr>
          </w:p>
        </w:tc>
        <w:tc>
          <w:tcPr>
            <w:tcW w:w="3827" w:type="dxa"/>
            <w:tcBorders>
              <w:left w:val="single" w:sz="4" w:space="0" w:color="auto"/>
              <w:bottom w:val="single" w:sz="1" w:space="0" w:color="000000"/>
            </w:tcBorders>
            <w:shd w:val="clear" w:color="auto" w:fill="auto"/>
          </w:tcPr>
          <w:p w:rsidR="004F61CA" w:rsidRPr="00693284" w:rsidRDefault="004F61CA"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18</w:t>
            </w:r>
          </w:p>
        </w:tc>
        <w:tc>
          <w:tcPr>
            <w:tcW w:w="2126" w:type="dxa"/>
            <w:tcBorders>
              <w:left w:val="single" w:sz="1" w:space="0" w:color="000000"/>
              <w:bottom w:val="single" w:sz="1" w:space="0" w:color="000000"/>
            </w:tcBorders>
            <w:shd w:val="clear" w:color="auto" w:fill="auto"/>
          </w:tcPr>
          <w:p w:rsidR="004F61CA" w:rsidRPr="00693284" w:rsidRDefault="004F61CA"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470193.37</w:t>
            </w:r>
          </w:p>
        </w:tc>
        <w:tc>
          <w:tcPr>
            <w:tcW w:w="1985" w:type="dxa"/>
            <w:gridSpan w:val="2"/>
            <w:tcBorders>
              <w:left w:val="single" w:sz="1" w:space="0" w:color="000000"/>
              <w:bottom w:val="single" w:sz="1" w:space="0" w:color="000000"/>
              <w:right w:val="single" w:sz="1" w:space="0" w:color="000000"/>
            </w:tcBorders>
            <w:shd w:val="clear" w:color="auto" w:fill="auto"/>
          </w:tcPr>
          <w:p w:rsidR="004F61CA" w:rsidRPr="00693284" w:rsidRDefault="004F61CA"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1314163.79</w:t>
            </w:r>
          </w:p>
        </w:tc>
      </w:tr>
      <w:tr w:rsidR="004F61CA" w:rsidRPr="00693284" w:rsidTr="00693284">
        <w:trPr>
          <w:trHeight w:val="20"/>
        </w:trPr>
        <w:tc>
          <w:tcPr>
            <w:tcW w:w="1418" w:type="dxa"/>
            <w:gridSpan w:val="2"/>
            <w:tcBorders>
              <w:left w:val="single" w:sz="1" w:space="0" w:color="000000"/>
              <w:bottom w:val="single" w:sz="1" w:space="0" w:color="000000"/>
              <w:right w:val="single" w:sz="4" w:space="0" w:color="auto"/>
            </w:tcBorders>
            <w:shd w:val="clear" w:color="auto" w:fill="auto"/>
          </w:tcPr>
          <w:p w:rsidR="004F61CA" w:rsidRPr="00693284" w:rsidRDefault="004F61CA" w:rsidP="00693284">
            <w:pPr>
              <w:spacing w:after="0" w:line="240" w:lineRule="exact"/>
              <w:jc w:val="center"/>
              <w:rPr>
                <w:rFonts w:ascii="Times New Roman" w:hAnsi="Times New Roman"/>
                <w:sz w:val="24"/>
                <w:szCs w:val="24"/>
                <w:lang w:eastAsia="en-US"/>
              </w:rPr>
            </w:pPr>
          </w:p>
        </w:tc>
        <w:tc>
          <w:tcPr>
            <w:tcW w:w="3827" w:type="dxa"/>
            <w:tcBorders>
              <w:left w:val="single" w:sz="4" w:space="0" w:color="auto"/>
              <w:bottom w:val="single" w:sz="1" w:space="0" w:color="000000"/>
            </w:tcBorders>
            <w:shd w:val="clear" w:color="auto" w:fill="auto"/>
          </w:tcPr>
          <w:p w:rsidR="004F61CA" w:rsidRPr="00693284" w:rsidRDefault="004F61CA"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19</w:t>
            </w:r>
          </w:p>
        </w:tc>
        <w:tc>
          <w:tcPr>
            <w:tcW w:w="2126" w:type="dxa"/>
            <w:tcBorders>
              <w:left w:val="single" w:sz="1" w:space="0" w:color="000000"/>
              <w:bottom w:val="single" w:sz="1" w:space="0" w:color="000000"/>
            </w:tcBorders>
            <w:shd w:val="clear" w:color="auto" w:fill="auto"/>
          </w:tcPr>
          <w:p w:rsidR="004F61CA" w:rsidRPr="00693284" w:rsidRDefault="004F61CA"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470205.31</w:t>
            </w:r>
          </w:p>
        </w:tc>
        <w:tc>
          <w:tcPr>
            <w:tcW w:w="1985" w:type="dxa"/>
            <w:gridSpan w:val="2"/>
            <w:tcBorders>
              <w:left w:val="single" w:sz="1" w:space="0" w:color="000000"/>
              <w:bottom w:val="single" w:sz="1" w:space="0" w:color="000000"/>
              <w:right w:val="single" w:sz="1" w:space="0" w:color="000000"/>
            </w:tcBorders>
            <w:shd w:val="clear" w:color="auto" w:fill="auto"/>
          </w:tcPr>
          <w:p w:rsidR="004F61CA" w:rsidRPr="00693284" w:rsidRDefault="004F61CA"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1314106.08</w:t>
            </w:r>
          </w:p>
        </w:tc>
      </w:tr>
      <w:tr w:rsidR="004F61CA" w:rsidRPr="00693284" w:rsidTr="00693284">
        <w:trPr>
          <w:trHeight w:val="20"/>
        </w:trPr>
        <w:tc>
          <w:tcPr>
            <w:tcW w:w="1418" w:type="dxa"/>
            <w:gridSpan w:val="2"/>
            <w:tcBorders>
              <w:left w:val="single" w:sz="1" w:space="0" w:color="000000"/>
              <w:bottom w:val="single" w:sz="1" w:space="0" w:color="000000"/>
              <w:right w:val="single" w:sz="4" w:space="0" w:color="auto"/>
            </w:tcBorders>
            <w:shd w:val="clear" w:color="auto" w:fill="auto"/>
          </w:tcPr>
          <w:p w:rsidR="004F61CA" w:rsidRPr="00693284" w:rsidRDefault="004F61CA" w:rsidP="00693284">
            <w:pPr>
              <w:spacing w:after="0" w:line="240" w:lineRule="exact"/>
              <w:jc w:val="center"/>
              <w:rPr>
                <w:rFonts w:ascii="Times New Roman" w:hAnsi="Times New Roman"/>
                <w:sz w:val="24"/>
                <w:szCs w:val="24"/>
                <w:lang w:eastAsia="en-US"/>
              </w:rPr>
            </w:pPr>
          </w:p>
        </w:tc>
        <w:tc>
          <w:tcPr>
            <w:tcW w:w="3827" w:type="dxa"/>
            <w:tcBorders>
              <w:left w:val="single" w:sz="4" w:space="0" w:color="auto"/>
              <w:bottom w:val="single" w:sz="1" w:space="0" w:color="000000"/>
            </w:tcBorders>
            <w:shd w:val="clear" w:color="auto" w:fill="auto"/>
          </w:tcPr>
          <w:p w:rsidR="004F61CA" w:rsidRPr="00693284" w:rsidRDefault="004F61CA"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20</w:t>
            </w:r>
          </w:p>
        </w:tc>
        <w:tc>
          <w:tcPr>
            <w:tcW w:w="2126" w:type="dxa"/>
            <w:tcBorders>
              <w:left w:val="single" w:sz="1" w:space="0" w:color="000000"/>
              <w:bottom w:val="single" w:sz="1" w:space="0" w:color="000000"/>
            </w:tcBorders>
            <w:shd w:val="clear" w:color="auto" w:fill="auto"/>
          </w:tcPr>
          <w:p w:rsidR="004F61CA" w:rsidRPr="00693284" w:rsidRDefault="004F61CA"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470242.17</w:t>
            </w:r>
          </w:p>
        </w:tc>
        <w:tc>
          <w:tcPr>
            <w:tcW w:w="1985" w:type="dxa"/>
            <w:gridSpan w:val="2"/>
            <w:tcBorders>
              <w:left w:val="single" w:sz="1" w:space="0" w:color="000000"/>
              <w:bottom w:val="single" w:sz="1" w:space="0" w:color="000000"/>
              <w:right w:val="single" w:sz="1" w:space="0" w:color="000000"/>
            </w:tcBorders>
            <w:shd w:val="clear" w:color="auto" w:fill="auto"/>
          </w:tcPr>
          <w:p w:rsidR="004F61CA" w:rsidRPr="00693284" w:rsidRDefault="004F61CA"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1314113.43</w:t>
            </w:r>
          </w:p>
        </w:tc>
      </w:tr>
      <w:tr w:rsidR="004F61CA" w:rsidRPr="00693284" w:rsidTr="00693284">
        <w:trPr>
          <w:trHeight w:val="20"/>
        </w:trPr>
        <w:tc>
          <w:tcPr>
            <w:tcW w:w="1418" w:type="dxa"/>
            <w:gridSpan w:val="2"/>
            <w:tcBorders>
              <w:left w:val="single" w:sz="1" w:space="0" w:color="000000"/>
              <w:bottom w:val="single" w:sz="1" w:space="0" w:color="000000"/>
              <w:right w:val="single" w:sz="4" w:space="0" w:color="auto"/>
            </w:tcBorders>
            <w:shd w:val="clear" w:color="auto" w:fill="auto"/>
          </w:tcPr>
          <w:p w:rsidR="004F61CA" w:rsidRPr="00693284" w:rsidRDefault="004F61CA" w:rsidP="00693284">
            <w:pPr>
              <w:spacing w:after="0" w:line="240" w:lineRule="exact"/>
              <w:jc w:val="center"/>
              <w:rPr>
                <w:rFonts w:ascii="Times New Roman" w:hAnsi="Times New Roman"/>
                <w:sz w:val="24"/>
                <w:szCs w:val="24"/>
                <w:lang w:eastAsia="en-US"/>
              </w:rPr>
            </w:pPr>
          </w:p>
        </w:tc>
        <w:tc>
          <w:tcPr>
            <w:tcW w:w="3827" w:type="dxa"/>
            <w:tcBorders>
              <w:left w:val="single" w:sz="4" w:space="0" w:color="auto"/>
              <w:bottom w:val="single" w:sz="1" w:space="0" w:color="000000"/>
            </w:tcBorders>
            <w:shd w:val="clear" w:color="auto" w:fill="auto"/>
          </w:tcPr>
          <w:p w:rsidR="004F61CA" w:rsidRPr="00693284" w:rsidRDefault="004F61CA"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21</w:t>
            </w:r>
          </w:p>
        </w:tc>
        <w:tc>
          <w:tcPr>
            <w:tcW w:w="2126" w:type="dxa"/>
            <w:tcBorders>
              <w:left w:val="single" w:sz="1" w:space="0" w:color="000000"/>
              <w:bottom w:val="single" w:sz="1" w:space="0" w:color="000000"/>
            </w:tcBorders>
            <w:shd w:val="clear" w:color="auto" w:fill="auto"/>
          </w:tcPr>
          <w:p w:rsidR="004F61CA" w:rsidRPr="00693284" w:rsidRDefault="004F61CA"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470270.85</w:t>
            </w:r>
          </w:p>
        </w:tc>
        <w:tc>
          <w:tcPr>
            <w:tcW w:w="1985" w:type="dxa"/>
            <w:gridSpan w:val="2"/>
            <w:tcBorders>
              <w:left w:val="single" w:sz="1" w:space="0" w:color="000000"/>
              <w:bottom w:val="single" w:sz="1" w:space="0" w:color="000000"/>
              <w:right w:val="single" w:sz="1" w:space="0" w:color="000000"/>
            </w:tcBorders>
            <w:shd w:val="clear" w:color="auto" w:fill="auto"/>
          </w:tcPr>
          <w:p w:rsidR="004F61CA" w:rsidRPr="00693284" w:rsidRDefault="004F61CA"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1313980.75</w:t>
            </w:r>
          </w:p>
        </w:tc>
      </w:tr>
      <w:tr w:rsidR="004F61CA" w:rsidRPr="00693284" w:rsidTr="00693284">
        <w:trPr>
          <w:trHeight w:val="20"/>
        </w:trPr>
        <w:tc>
          <w:tcPr>
            <w:tcW w:w="1418" w:type="dxa"/>
            <w:gridSpan w:val="2"/>
            <w:tcBorders>
              <w:left w:val="single" w:sz="1" w:space="0" w:color="000000"/>
              <w:bottom w:val="single" w:sz="1" w:space="0" w:color="000000"/>
            </w:tcBorders>
            <w:shd w:val="clear" w:color="auto" w:fill="auto"/>
          </w:tcPr>
          <w:p w:rsidR="004F61CA" w:rsidRPr="00693284" w:rsidRDefault="004F61CA" w:rsidP="00693284">
            <w:pPr>
              <w:spacing w:after="0" w:line="240" w:lineRule="exact"/>
              <w:jc w:val="center"/>
              <w:rPr>
                <w:rFonts w:ascii="Times New Roman" w:hAnsi="Times New Roman"/>
                <w:sz w:val="24"/>
                <w:szCs w:val="24"/>
                <w:lang w:eastAsia="en-US"/>
              </w:rPr>
            </w:pPr>
          </w:p>
        </w:tc>
        <w:tc>
          <w:tcPr>
            <w:tcW w:w="3827" w:type="dxa"/>
            <w:tcBorders>
              <w:left w:val="single" w:sz="1" w:space="0" w:color="000000"/>
              <w:bottom w:val="single" w:sz="1" w:space="0" w:color="000000"/>
            </w:tcBorders>
            <w:shd w:val="clear" w:color="auto" w:fill="auto"/>
          </w:tcPr>
          <w:p w:rsidR="004F61CA" w:rsidRPr="00693284" w:rsidRDefault="004F61CA"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1</w:t>
            </w:r>
          </w:p>
        </w:tc>
        <w:tc>
          <w:tcPr>
            <w:tcW w:w="2126" w:type="dxa"/>
            <w:tcBorders>
              <w:left w:val="single" w:sz="1" w:space="0" w:color="000000"/>
              <w:bottom w:val="single" w:sz="1" w:space="0" w:color="000000"/>
            </w:tcBorders>
            <w:shd w:val="clear" w:color="auto" w:fill="auto"/>
          </w:tcPr>
          <w:p w:rsidR="004F61CA" w:rsidRPr="00693284" w:rsidRDefault="004F61CA"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470277.95</w:t>
            </w:r>
          </w:p>
        </w:tc>
        <w:tc>
          <w:tcPr>
            <w:tcW w:w="1985" w:type="dxa"/>
            <w:gridSpan w:val="2"/>
            <w:tcBorders>
              <w:left w:val="single" w:sz="1" w:space="0" w:color="000000"/>
              <w:bottom w:val="single" w:sz="1" w:space="0" w:color="000000"/>
              <w:right w:val="single" w:sz="1" w:space="0" w:color="000000"/>
            </w:tcBorders>
            <w:shd w:val="clear" w:color="auto" w:fill="auto"/>
          </w:tcPr>
          <w:p w:rsidR="004F61CA" w:rsidRPr="00693284" w:rsidRDefault="004F61CA"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1313976.02</w:t>
            </w:r>
          </w:p>
        </w:tc>
      </w:tr>
      <w:tr w:rsidR="004F61CA" w:rsidRPr="00693284" w:rsidTr="00693284">
        <w:trPr>
          <w:trHeight w:val="20"/>
        </w:trPr>
        <w:tc>
          <w:tcPr>
            <w:tcW w:w="1418" w:type="dxa"/>
            <w:gridSpan w:val="2"/>
            <w:tcBorders>
              <w:left w:val="single" w:sz="1" w:space="0" w:color="000000"/>
              <w:bottom w:val="single" w:sz="1" w:space="0" w:color="000000"/>
              <w:right w:val="single" w:sz="4" w:space="0" w:color="auto"/>
            </w:tcBorders>
            <w:shd w:val="clear" w:color="auto" w:fill="auto"/>
          </w:tcPr>
          <w:p w:rsidR="004F61CA" w:rsidRPr="00693284" w:rsidRDefault="005947B7" w:rsidP="00693284">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23.</w:t>
            </w:r>
          </w:p>
        </w:tc>
        <w:tc>
          <w:tcPr>
            <w:tcW w:w="7938" w:type="dxa"/>
            <w:gridSpan w:val="4"/>
            <w:tcBorders>
              <w:left w:val="single" w:sz="4" w:space="0" w:color="auto"/>
              <w:bottom w:val="single" w:sz="1" w:space="0" w:color="000000"/>
              <w:right w:val="single" w:sz="1" w:space="0" w:color="000000"/>
            </w:tcBorders>
            <w:shd w:val="clear" w:color="auto" w:fill="auto"/>
          </w:tcPr>
          <w:p w:rsidR="004F61CA" w:rsidRPr="00693284" w:rsidRDefault="004F61CA"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Линия 25</w:t>
            </w:r>
          </w:p>
        </w:tc>
      </w:tr>
      <w:tr w:rsidR="004F61CA" w:rsidRPr="00693284" w:rsidTr="00693284">
        <w:trPr>
          <w:trHeight w:val="20"/>
        </w:trPr>
        <w:tc>
          <w:tcPr>
            <w:tcW w:w="1418" w:type="dxa"/>
            <w:gridSpan w:val="2"/>
            <w:tcBorders>
              <w:left w:val="single" w:sz="1" w:space="0" w:color="000000"/>
              <w:bottom w:val="single" w:sz="1" w:space="0" w:color="000000"/>
              <w:right w:val="single" w:sz="4" w:space="0" w:color="auto"/>
            </w:tcBorders>
            <w:shd w:val="clear" w:color="auto" w:fill="auto"/>
          </w:tcPr>
          <w:p w:rsidR="004F61CA" w:rsidRPr="00693284" w:rsidRDefault="004F61CA" w:rsidP="00693284">
            <w:pPr>
              <w:spacing w:after="0" w:line="240" w:lineRule="exact"/>
              <w:jc w:val="center"/>
              <w:rPr>
                <w:rFonts w:ascii="Times New Roman" w:hAnsi="Times New Roman"/>
                <w:sz w:val="24"/>
                <w:szCs w:val="24"/>
                <w:lang w:eastAsia="en-US"/>
              </w:rPr>
            </w:pPr>
          </w:p>
        </w:tc>
        <w:tc>
          <w:tcPr>
            <w:tcW w:w="3827" w:type="dxa"/>
            <w:tcBorders>
              <w:left w:val="single" w:sz="4" w:space="0" w:color="auto"/>
              <w:bottom w:val="single" w:sz="1" w:space="0" w:color="000000"/>
            </w:tcBorders>
            <w:shd w:val="clear" w:color="auto" w:fill="auto"/>
          </w:tcPr>
          <w:p w:rsidR="004F61CA" w:rsidRPr="00693284" w:rsidRDefault="004F61CA"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1</w:t>
            </w:r>
          </w:p>
        </w:tc>
        <w:tc>
          <w:tcPr>
            <w:tcW w:w="2126" w:type="dxa"/>
            <w:tcBorders>
              <w:left w:val="single" w:sz="1" w:space="0" w:color="000000"/>
              <w:bottom w:val="single" w:sz="1" w:space="0" w:color="000000"/>
            </w:tcBorders>
            <w:shd w:val="clear" w:color="auto" w:fill="auto"/>
          </w:tcPr>
          <w:p w:rsidR="004F61CA" w:rsidRPr="00693284" w:rsidRDefault="004F61CA"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470197.61</w:t>
            </w:r>
          </w:p>
        </w:tc>
        <w:tc>
          <w:tcPr>
            <w:tcW w:w="1985" w:type="dxa"/>
            <w:gridSpan w:val="2"/>
            <w:tcBorders>
              <w:left w:val="single" w:sz="1" w:space="0" w:color="000000"/>
              <w:bottom w:val="single" w:sz="1" w:space="0" w:color="000000"/>
              <w:right w:val="single" w:sz="1" w:space="0" w:color="000000"/>
            </w:tcBorders>
            <w:shd w:val="clear" w:color="auto" w:fill="auto"/>
          </w:tcPr>
          <w:p w:rsidR="004F61CA" w:rsidRPr="00693284" w:rsidRDefault="004F61CA"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1313959.14</w:t>
            </w:r>
          </w:p>
        </w:tc>
      </w:tr>
      <w:tr w:rsidR="004F61CA" w:rsidRPr="00693284" w:rsidTr="00693284">
        <w:trPr>
          <w:trHeight w:val="20"/>
        </w:trPr>
        <w:tc>
          <w:tcPr>
            <w:tcW w:w="1418" w:type="dxa"/>
            <w:gridSpan w:val="2"/>
            <w:tcBorders>
              <w:left w:val="single" w:sz="1" w:space="0" w:color="000000"/>
              <w:bottom w:val="single" w:sz="1" w:space="0" w:color="000000"/>
              <w:right w:val="single" w:sz="4" w:space="0" w:color="auto"/>
            </w:tcBorders>
            <w:shd w:val="clear" w:color="auto" w:fill="auto"/>
          </w:tcPr>
          <w:p w:rsidR="004F61CA" w:rsidRPr="00693284" w:rsidRDefault="004F61CA" w:rsidP="00693284">
            <w:pPr>
              <w:spacing w:after="0" w:line="240" w:lineRule="exact"/>
              <w:jc w:val="center"/>
              <w:rPr>
                <w:rFonts w:ascii="Times New Roman" w:hAnsi="Times New Roman"/>
                <w:sz w:val="24"/>
                <w:szCs w:val="24"/>
                <w:lang w:eastAsia="en-US"/>
              </w:rPr>
            </w:pPr>
          </w:p>
        </w:tc>
        <w:tc>
          <w:tcPr>
            <w:tcW w:w="3827" w:type="dxa"/>
            <w:tcBorders>
              <w:left w:val="single" w:sz="4" w:space="0" w:color="auto"/>
              <w:bottom w:val="single" w:sz="1" w:space="0" w:color="000000"/>
            </w:tcBorders>
            <w:shd w:val="clear" w:color="auto" w:fill="auto"/>
          </w:tcPr>
          <w:p w:rsidR="004F61CA" w:rsidRPr="00693284" w:rsidRDefault="004F61CA"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2</w:t>
            </w:r>
          </w:p>
        </w:tc>
        <w:tc>
          <w:tcPr>
            <w:tcW w:w="2126" w:type="dxa"/>
            <w:tcBorders>
              <w:left w:val="single" w:sz="1" w:space="0" w:color="000000"/>
              <w:bottom w:val="single" w:sz="1" w:space="0" w:color="000000"/>
            </w:tcBorders>
            <w:shd w:val="clear" w:color="auto" w:fill="auto"/>
          </w:tcPr>
          <w:p w:rsidR="004F61CA" w:rsidRPr="00693284" w:rsidRDefault="004F61CA"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470257.40</w:t>
            </w:r>
          </w:p>
        </w:tc>
        <w:tc>
          <w:tcPr>
            <w:tcW w:w="1985" w:type="dxa"/>
            <w:gridSpan w:val="2"/>
            <w:tcBorders>
              <w:left w:val="single" w:sz="1" w:space="0" w:color="000000"/>
              <w:bottom w:val="single" w:sz="1" w:space="0" w:color="000000"/>
              <w:right w:val="single" w:sz="1" w:space="0" w:color="000000"/>
            </w:tcBorders>
            <w:shd w:val="clear" w:color="auto" w:fill="auto"/>
          </w:tcPr>
          <w:p w:rsidR="004F61CA" w:rsidRPr="00693284" w:rsidRDefault="004F61CA"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1313971.79</w:t>
            </w:r>
          </w:p>
        </w:tc>
      </w:tr>
      <w:tr w:rsidR="004F61CA" w:rsidRPr="00693284" w:rsidTr="00693284">
        <w:trPr>
          <w:trHeight w:val="20"/>
        </w:trPr>
        <w:tc>
          <w:tcPr>
            <w:tcW w:w="1418" w:type="dxa"/>
            <w:gridSpan w:val="2"/>
            <w:tcBorders>
              <w:left w:val="single" w:sz="1" w:space="0" w:color="000000"/>
              <w:bottom w:val="single" w:sz="1" w:space="0" w:color="000000"/>
              <w:right w:val="single" w:sz="4" w:space="0" w:color="auto"/>
            </w:tcBorders>
            <w:shd w:val="clear" w:color="auto" w:fill="auto"/>
          </w:tcPr>
          <w:p w:rsidR="004F61CA" w:rsidRPr="00693284" w:rsidRDefault="004F61CA" w:rsidP="00693284">
            <w:pPr>
              <w:spacing w:after="0" w:line="240" w:lineRule="exact"/>
              <w:jc w:val="center"/>
              <w:rPr>
                <w:rFonts w:ascii="Times New Roman" w:hAnsi="Times New Roman"/>
                <w:sz w:val="24"/>
                <w:szCs w:val="24"/>
                <w:lang w:eastAsia="en-US"/>
              </w:rPr>
            </w:pPr>
          </w:p>
        </w:tc>
        <w:tc>
          <w:tcPr>
            <w:tcW w:w="3827" w:type="dxa"/>
            <w:tcBorders>
              <w:left w:val="single" w:sz="4" w:space="0" w:color="auto"/>
              <w:bottom w:val="single" w:sz="1" w:space="0" w:color="000000"/>
            </w:tcBorders>
            <w:shd w:val="clear" w:color="auto" w:fill="auto"/>
          </w:tcPr>
          <w:p w:rsidR="004F61CA" w:rsidRPr="00693284" w:rsidRDefault="004F61CA"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3</w:t>
            </w:r>
          </w:p>
        </w:tc>
        <w:tc>
          <w:tcPr>
            <w:tcW w:w="2126" w:type="dxa"/>
            <w:tcBorders>
              <w:left w:val="single" w:sz="1" w:space="0" w:color="000000"/>
              <w:bottom w:val="single" w:sz="1" w:space="0" w:color="000000"/>
            </w:tcBorders>
            <w:shd w:val="clear" w:color="auto" w:fill="auto"/>
          </w:tcPr>
          <w:p w:rsidR="004F61CA" w:rsidRPr="00693284" w:rsidRDefault="004F61CA"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470231.32</w:t>
            </w:r>
          </w:p>
        </w:tc>
        <w:tc>
          <w:tcPr>
            <w:tcW w:w="1985" w:type="dxa"/>
            <w:gridSpan w:val="2"/>
            <w:tcBorders>
              <w:left w:val="single" w:sz="1" w:space="0" w:color="000000"/>
              <w:bottom w:val="single" w:sz="1" w:space="0" w:color="000000"/>
              <w:right w:val="single" w:sz="1" w:space="0" w:color="000000"/>
            </w:tcBorders>
            <w:shd w:val="clear" w:color="auto" w:fill="auto"/>
          </w:tcPr>
          <w:p w:rsidR="004F61CA" w:rsidRPr="00693284" w:rsidRDefault="004F61CA"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1314095.88</w:t>
            </w:r>
          </w:p>
        </w:tc>
      </w:tr>
      <w:tr w:rsidR="004F61CA" w:rsidRPr="00693284" w:rsidTr="00693284">
        <w:trPr>
          <w:trHeight w:val="20"/>
        </w:trPr>
        <w:tc>
          <w:tcPr>
            <w:tcW w:w="1418" w:type="dxa"/>
            <w:gridSpan w:val="2"/>
            <w:tcBorders>
              <w:left w:val="single" w:sz="1" w:space="0" w:color="000000"/>
              <w:bottom w:val="single" w:sz="1" w:space="0" w:color="000000"/>
              <w:right w:val="single" w:sz="4" w:space="0" w:color="auto"/>
            </w:tcBorders>
            <w:shd w:val="clear" w:color="auto" w:fill="auto"/>
          </w:tcPr>
          <w:p w:rsidR="004F61CA" w:rsidRPr="00693284" w:rsidRDefault="004F61CA" w:rsidP="00693284">
            <w:pPr>
              <w:spacing w:after="0" w:line="240" w:lineRule="exact"/>
              <w:jc w:val="center"/>
              <w:rPr>
                <w:rFonts w:ascii="Times New Roman" w:hAnsi="Times New Roman"/>
                <w:sz w:val="24"/>
                <w:szCs w:val="24"/>
                <w:lang w:eastAsia="en-US"/>
              </w:rPr>
            </w:pPr>
          </w:p>
        </w:tc>
        <w:tc>
          <w:tcPr>
            <w:tcW w:w="3827" w:type="dxa"/>
            <w:tcBorders>
              <w:left w:val="single" w:sz="4" w:space="0" w:color="auto"/>
              <w:bottom w:val="single" w:sz="1" w:space="0" w:color="000000"/>
            </w:tcBorders>
            <w:shd w:val="clear" w:color="auto" w:fill="auto"/>
          </w:tcPr>
          <w:p w:rsidR="004F61CA" w:rsidRPr="00693284" w:rsidRDefault="004F61CA"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4</w:t>
            </w:r>
          </w:p>
        </w:tc>
        <w:tc>
          <w:tcPr>
            <w:tcW w:w="2126" w:type="dxa"/>
            <w:tcBorders>
              <w:left w:val="single" w:sz="1" w:space="0" w:color="000000"/>
              <w:bottom w:val="single" w:sz="1" w:space="0" w:color="000000"/>
            </w:tcBorders>
            <w:shd w:val="clear" w:color="auto" w:fill="auto"/>
          </w:tcPr>
          <w:p w:rsidR="004F61CA" w:rsidRPr="00693284" w:rsidRDefault="004F61CA"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470171.27</w:t>
            </w:r>
          </w:p>
        </w:tc>
        <w:tc>
          <w:tcPr>
            <w:tcW w:w="1985" w:type="dxa"/>
            <w:gridSpan w:val="2"/>
            <w:tcBorders>
              <w:left w:val="single" w:sz="1" w:space="0" w:color="000000"/>
              <w:bottom w:val="single" w:sz="1" w:space="0" w:color="000000"/>
              <w:right w:val="single" w:sz="1" w:space="0" w:color="000000"/>
            </w:tcBorders>
            <w:shd w:val="clear" w:color="auto" w:fill="auto"/>
          </w:tcPr>
          <w:p w:rsidR="004F61CA" w:rsidRPr="00693284" w:rsidRDefault="004F61CA"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1314083.06</w:t>
            </w:r>
          </w:p>
        </w:tc>
      </w:tr>
      <w:tr w:rsidR="004F61CA" w:rsidRPr="00693284" w:rsidTr="00693284">
        <w:trPr>
          <w:trHeight w:val="20"/>
        </w:trPr>
        <w:tc>
          <w:tcPr>
            <w:tcW w:w="1418" w:type="dxa"/>
            <w:gridSpan w:val="2"/>
            <w:tcBorders>
              <w:left w:val="single" w:sz="1" w:space="0" w:color="000000"/>
              <w:bottom w:val="single" w:sz="1" w:space="0" w:color="000000"/>
              <w:right w:val="single" w:sz="4" w:space="0" w:color="auto"/>
            </w:tcBorders>
            <w:shd w:val="clear" w:color="auto" w:fill="auto"/>
          </w:tcPr>
          <w:p w:rsidR="004F61CA" w:rsidRPr="00693284" w:rsidRDefault="004F61CA" w:rsidP="00693284">
            <w:pPr>
              <w:spacing w:after="0" w:line="240" w:lineRule="exact"/>
              <w:jc w:val="center"/>
              <w:rPr>
                <w:rFonts w:ascii="Times New Roman" w:hAnsi="Times New Roman"/>
                <w:sz w:val="24"/>
                <w:szCs w:val="24"/>
                <w:lang w:eastAsia="en-US"/>
              </w:rPr>
            </w:pPr>
          </w:p>
        </w:tc>
        <w:tc>
          <w:tcPr>
            <w:tcW w:w="3827" w:type="dxa"/>
            <w:tcBorders>
              <w:left w:val="single" w:sz="4" w:space="0" w:color="auto"/>
              <w:bottom w:val="single" w:sz="1" w:space="0" w:color="000000"/>
            </w:tcBorders>
            <w:shd w:val="clear" w:color="auto" w:fill="auto"/>
          </w:tcPr>
          <w:p w:rsidR="004F61CA" w:rsidRPr="00693284" w:rsidRDefault="004F61CA"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1</w:t>
            </w:r>
          </w:p>
        </w:tc>
        <w:tc>
          <w:tcPr>
            <w:tcW w:w="2126" w:type="dxa"/>
            <w:tcBorders>
              <w:left w:val="single" w:sz="1" w:space="0" w:color="000000"/>
              <w:bottom w:val="single" w:sz="1" w:space="0" w:color="000000"/>
            </w:tcBorders>
            <w:shd w:val="clear" w:color="auto" w:fill="auto"/>
          </w:tcPr>
          <w:p w:rsidR="004F61CA" w:rsidRPr="00693284" w:rsidRDefault="004F61CA"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470197.61</w:t>
            </w:r>
          </w:p>
        </w:tc>
        <w:tc>
          <w:tcPr>
            <w:tcW w:w="1985" w:type="dxa"/>
            <w:gridSpan w:val="2"/>
            <w:tcBorders>
              <w:left w:val="single" w:sz="1" w:space="0" w:color="000000"/>
              <w:bottom w:val="single" w:sz="1" w:space="0" w:color="000000"/>
              <w:right w:val="single" w:sz="1" w:space="0" w:color="000000"/>
            </w:tcBorders>
            <w:shd w:val="clear" w:color="auto" w:fill="auto"/>
          </w:tcPr>
          <w:p w:rsidR="004F61CA" w:rsidRPr="00693284" w:rsidRDefault="004F61CA" w:rsidP="002C70C8">
            <w:pPr>
              <w:spacing w:after="0" w:line="240" w:lineRule="exact"/>
              <w:jc w:val="center"/>
              <w:rPr>
                <w:rFonts w:ascii="Times New Roman" w:hAnsi="Times New Roman"/>
                <w:sz w:val="24"/>
                <w:szCs w:val="24"/>
                <w:lang w:eastAsia="en-US"/>
              </w:rPr>
            </w:pPr>
            <w:r w:rsidRPr="00693284">
              <w:rPr>
                <w:rFonts w:ascii="Times New Roman" w:hAnsi="Times New Roman"/>
                <w:sz w:val="24"/>
                <w:szCs w:val="24"/>
                <w:lang w:eastAsia="en-US"/>
              </w:rPr>
              <w:t>1313959.14</w:t>
            </w:r>
          </w:p>
        </w:tc>
      </w:tr>
    </w:tbl>
    <w:p w:rsidR="009D0284" w:rsidRDefault="009D0284" w:rsidP="00046B3C">
      <w:pPr>
        <w:spacing w:after="0" w:line="240" w:lineRule="exact"/>
        <w:jc w:val="center"/>
        <w:rPr>
          <w:rFonts w:ascii="Times New Roman" w:hAnsi="Times New Roman"/>
          <w:sz w:val="28"/>
          <w:szCs w:val="20"/>
          <w:lang w:eastAsia="en-US"/>
        </w:rPr>
      </w:pPr>
    </w:p>
    <w:p w:rsidR="00F800DB" w:rsidRDefault="00F800DB" w:rsidP="00310C4A">
      <w:pPr>
        <w:spacing w:after="0" w:line="14" w:lineRule="auto"/>
        <w:jc w:val="center"/>
      </w:pPr>
    </w:p>
    <w:p w:rsidR="00C72711" w:rsidRPr="00C72711" w:rsidRDefault="00C72711" w:rsidP="00C72711">
      <w:pPr>
        <w:framePr w:w="4581" w:wrap="auto" w:hAnchor="text" w:x="3119"/>
        <w:spacing w:before="120" w:after="160" w:line="240" w:lineRule="auto"/>
        <w:contextualSpacing/>
        <w:rPr>
          <w:rFonts w:ascii="Times New Roman" w:eastAsia="Calibri" w:hAnsi="Times New Roman"/>
          <w:b/>
          <w:sz w:val="28"/>
          <w:lang w:val="en-US" w:eastAsia="en-US"/>
        </w:rPr>
        <w:sectPr w:rsidR="00C72711" w:rsidRPr="00C72711" w:rsidSect="00E50E5E">
          <w:pgSz w:w="11906" w:h="16838"/>
          <w:pgMar w:top="1418" w:right="567" w:bottom="1701" w:left="1985" w:header="425" w:footer="567" w:gutter="0"/>
          <w:pgNumType w:start="1"/>
          <w:cols w:space="708"/>
          <w:titlePg/>
          <w:docGrid w:linePitch="381"/>
        </w:sectPr>
      </w:pPr>
    </w:p>
    <w:p w:rsidR="00162C82" w:rsidRPr="00162C82" w:rsidRDefault="00162C82" w:rsidP="00162C82">
      <w:pPr>
        <w:tabs>
          <w:tab w:val="left" w:pos="5387"/>
        </w:tabs>
        <w:suppressAutoHyphens/>
        <w:spacing w:after="0" w:line="240" w:lineRule="exact"/>
        <w:ind w:left="14034"/>
        <w:jc w:val="both"/>
        <w:rPr>
          <w:rFonts w:ascii="Times New Roman" w:hAnsi="Times New Roman"/>
          <w:sz w:val="28"/>
          <w:szCs w:val="28"/>
        </w:rPr>
      </w:pPr>
      <w:r w:rsidRPr="00162C82">
        <w:rPr>
          <w:rFonts w:ascii="Times New Roman" w:hAnsi="Times New Roman"/>
          <w:sz w:val="28"/>
          <w:szCs w:val="28"/>
        </w:rPr>
        <w:lastRenderedPageBreak/>
        <w:t xml:space="preserve">Приложение </w:t>
      </w:r>
      <w:r w:rsidR="005947B7">
        <w:rPr>
          <w:rFonts w:ascii="Times New Roman" w:hAnsi="Times New Roman"/>
          <w:sz w:val="28"/>
          <w:szCs w:val="28"/>
        </w:rPr>
        <w:t>6</w:t>
      </w:r>
    </w:p>
    <w:p w:rsidR="00162C82" w:rsidRPr="00162C82" w:rsidRDefault="00162C82" w:rsidP="00162C82">
      <w:pPr>
        <w:tabs>
          <w:tab w:val="left" w:pos="5387"/>
        </w:tabs>
        <w:suppressAutoHyphens/>
        <w:spacing w:after="0" w:line="240" w:lineRule="exact"/>
        <w:ind w:left="14034"/>
        <w:jc w:val="both"/>
        <w:rPr>
          <w:rFonts w:ascii="Times New Roman" w:hAnsi="Times New Roman"/>
          <w:sz w:val="28"/>
          <w:szCs w:val="28"/>
        </w:rPr>
      </w:pPr>
    </w:p>
    <w:p w:rsidR="005947B7" w:rsidRDefault="005947B7" w:rsidP="005947B7">
      <w:pPr>
        <w:pStyle w:val="ConsPlusNormal0"/>
        <w:shd w:val="clear" w:color="auto" w:fill="FFFFFF"/>
        <w:spacing w:line="240" w:lineRule="exact"/>
        <w:ind w:left="14034"/>
        <w:jc w:val="both"/>
        <w:rPr>
          <w:rFonts w:ascii="Times New Roman" w:hAnsi="Times New Roman" w:cs="Times New Roman"/>
          <w:sz w:val="28"/>
          <w:szCs w:val="28"/>
        </w:rPr>
      </w:pPr>
      <w:r>
        <w:rPr>
          <w:rFonts w:ascii="Times New Roman" w:hAnsi="Times New Roman" w:cs="Times New Roman"/>
          <w:sz w:val="28"/>
          <w:szCs w:val="28"/>
        </w:rPr>
        <w:t xml:space="preserve">к документации по планировке территории (проекту планировки территории, проекту межевания территории) в границах улицы </w:t>
      </w:r>
      <w:proofErr w:type="spellStart"/>
      <w:r>
        <w:rPr>
          <w:rFonts w:ascii="Times New Roman" w:hAnsi="Times New Roman" w:cs="Times New Roman"/>
          <w:sz w:val="28"/>
          <w:szCs w:val="28"/>
        </w:rPr>
        <w:t>Доваторцев</w:t>
      </w:r>
      <w:proofErr w:type="spellEnd"/>
      <w:r>
        <w:rPr>
          <w:rFonts w:ascii="Times New Roman" w:hAnsi="Times New Roman" w:cs="Times New Roman"/>
          <w:sz w:val="28"/>
          <w:szCs w:val="28"/>
        </w:rPr>
        <w:t>, улицы Южный обход,</w:t>
      </w:r>
      <w:r>
        <w:rPr>
          <w:rFonts w:ascii="Times New Roman" w:hAnsi="Times New Roman" w:cs="Times New Roman"/>
          <w:sz w:val="28"/>
          <w:szCs w:val="28"/>
        </w:rPr>
        <w:br/>
        <w:t xml:space="preserve">улицы Бирюзовой, улицы Кизиловой, улицы </w:t>
      </w:r>
      <w:proofErr w:type="spellStart"/>
      <w:r>
        <w:rPr>
          <w:rFonts w:ascii="Times New Roman" w:hAnsi="Times New Roman" w:cs="Times New Roman"/>
          <w:sz w:val="28"/>
          <w:szCs w:val="28"/>
        </w:rPr>
        <w:t>Тюльпановой</w:t>
      </w:r>
      <w:proofErr w:type="spellEnd"/>
      <w:r>
        <w:rPr>
          <w:rFonts w:ascii="Times New Roman" w:hAnsi="Times New Roman" w:cs="Times New Roman"/>
          <w:sz w:val="28"/>
          <w:szCs w:val="28"/>
        </w:rPr>
        <w:t>, улицы Алмазной, улицы Кленовой, улицы Бирюзовой, проезда Лазурного, северной границы земельного участка с кадастровым номером 26:12:012502:126 города Ставрополя</w:t>
      </w:r>
    </w:p>
    <w:p w:rsidR="001830C5" w:rsidRDefault="001830C5" w:rsidP="00162C82">
      <w:pPr>
        <w:suppressAutoHyphens/>
        <w:spacing w:after="0" w:line="240" w:lineRule="exact"/>
        <w:ind w:hanging="1701"/>
        <w:jc w:val="center"/>
        <w:rPr>
          <w:rFonts w:ascii="Times New Roman" w:hAnsi="Times New Roman"/>
          <w:sz w:val="28"/>
          <w:szCs w:val="28"/>
        </w:rPr>
      </w:pPr>
    </w:p>
    <w:p w:rsidR="00162C82" w:rsidRPr="00162C82" w:rsidRDefault="0010608B" w:rsidP="00C518D3">
      <w:pPr>
        <w:suppressAutoHyphens/>
        <w:spacing w:after="0" w:line="240" w:lineRule="exact"/>
        <w:ind w:hanging="1701"/>
        <w:jc w:val="center"/>
        <w:rPr>
          <w:rFonts w:ascii="Times New Roman" w:hAnsi="Times New Roman"/>
          <w:sz w:val="28"/>
          <w:szCs w:val="28"/>
        </w:rPr>
      </w:pPr>
      <w:r>
        <w:rPr>
          <w:rFonts w:ascii="Times New Roman" w:hAnsi="Times New Roman"/>
          <w:sz w:val="28"/>
          <w:szCs w:val="28"/>
        </w:rPr>
        <w:t>ЧЕРТЕЖ</w:t>
      </w:r>
    </w:p>
    <w:p w:rsidR="00162C82" w:rsidRPr="00162C82" w:rsidRDefault="00894853" w:rsidP="00C518D3">
      <w:pPr>
        <w:spacing w:after="0" w:line="240" w:lineRule="exact"/>
        <w:ind w:hanging="1701"/>
        <w:jc w:val="center"/>
        <w:rPr>
          <w:rFonts w:ascii="Times New Roman" w:hAnsi="Times New Roman"/>
          <w:sz w:val="28"/>
          <w:szCs w:val="28"/>
        </w:rPr>
      </w:pPr>
      <w:r>
        <w:rPr>
          <w:rFonts w:ascii="Times New Roman" w:hAnsi="Times New Roman"/>
          <w:sz w:val="28"/>
          <w:szCs w:val="28"/>
        </w:rPr>
        <w:t>к</w:t>
      </w:r>
      <w:r w:rsidR="0010608B">
        <w:rPr>
          <w:rFonts w:ascii="Times New Roman" w:hAnsi="Times New Roman"/>
          <w:sz w:val="28"/>
          <w:szCs w:val="28"/>
        </w:rPr>
        <w:t>расных линий и линий регулирования застройки в границах проекта планировки территории</w:t>
      </w:r>
    </w:p>
    <w:p w:rsidR="00162C82" w:rsidRPr="00162C82" w:rsidRDefault="00162C82" w:rsidP="00C518D3">
      <w:pPr>
        <w:spacing w:after="0" w:line="240" w:lineRule="auto"/>
        <w:jc w:val="center"/>
        <w:rPr>
          <w:rFonts w:ascii="Times New Roman" w:hAnsi="Times New Roman"/>
          <w:sz w:val="28"/>
          <w:szCs w:val="28"/>
        </w:rPr>
      </w:pPr>
    </w:p>
    <w:p w:rsidR="00BA7476" w:rsidRDefault="005947B7" w:rsidP="0072517B">
      <w:pPr>
        <w:spacing w:after="0" w:line="240" w:lineRule="auto"/>
        <w:jc w:val="center"/>
        <w:rPr>
          <w:rFonts w:ascii="Times New Roman" w:hAnsi="Times New Roman"/>
          <w:sz w:val="28"/>
          <w:szCs w:val="28"/>
        </w:rPr>
        <w:sectPr w:rsidR="00BA7476" w:rsidSect="00C518D3">
          <w:pgSz w:w="23814" w:h="16839" w:orient="landscape" w:code="8"/>
          <w:pgMar w:top="1985" w:right="1418" w:bottom="567" w:left="1134" w:header="425" w:footer="0" w:gutter="0"/>
          <w:cols w:space="708"/>
          <w:titlePg/>
          <w:docGrid w:linePitch="381"/>
        </w:sectPr>
      </w:pPr>
      <w:r>
        <w:rPr>
          <w:rFonts w:ascii="Times New Roman" w:hAnsi="Times New Roman"/>
          <w:noProof/>
          <w:sz w:val="28"/>
          <w:szCs w:val="28"/>
        </w:rPr>
        <w:drawing>
          <wp:inline distT="0" distB="0" distL="0" distR="0">
            <wp:extent cx="8563554" cy="6239354"/>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Чертеж Красные линии.png"/>
                    <pic:cNvPicPr/>
                  </pic:nvPicPr>
                  <pic:blipFill>
                    <a:blip r:embed="rId18">
                      <a:extLst>
                        <a:ext uri="{28A0092B-C50C-407E-A947-70E740481C1C}">
                          <a14:useLocalDpi xmlns:a14="http://schemas.microsoft.com/office/drawing/2010/main" val="0"/>
                        </a:ext>
                      </a:extLst>
                    </a:blip>
                    <a:stretch>
                      <a:fillRect/>
                    </a:stretch>
                  </pic:blipFill>
                  <pic:spPr>
                    <a:xfrm>
                      <a:off x="0" y="0"/>
                      <a:ext cx="8566548" cy="6241536"/>
                    </a:xfrm>
                    <a:prstGeom prst="rect">
                      <a:avLst/>
                    </a:prstGeom>
                  </pic:spPr>
                </pic:pic>
              </a:graphicData>
            </a:graphic>
          </wp:inline>
        </w:drawing>
      </w:r>
    </w:p>
    <w:p w:rsidR="00B22F67" w:rsidRPr="00162C82" w:rsidRDefault="00B22F67" w:rsidP="00B22F67">
      <w:pPr>
        <w:tabs>
          <w:tab w:val="left" w:pos="5387"/>
        </w:tabs>
        <w:suppressAutoHyphens/>
        <w:spacing w:after="0" w:line="240" w:lineRule="exact"/>
        <w:ind w:left="14034"/>
        <w:jc w:val="both"/>
        <w:rPr>
          <w:rFonts w:ascii="Times New Roman" w:hAnsi="Times New Roman"/>
          <w:sz w:val="28"/>
          <w:szCs w:val="28"/>
        </w:rPr>
      </w:pPr>
      <w:r w:rsidRPr="00162C82">
        <w:rPr>
          <w:rFonts w:ascii="Times New Roman" w:hAnsi="Times New Roman"/>
          <w:sz w:val="28"/>
          <w:szCs w:val="28"/>
        </w:rPr>
        <w:lastRenderedPageBreak/>
        <w:t xml:space="preserve">Приложение </w:t>
      </w:r>
      <w:r w:rsidR="005947B7">
        <w:rPr>
          <w:rFonts w:ascii="Times New Roman" w:hAnsi="Times New Roman"/>
          <w:sz w:val="28"/>
          <w:szCs w:val="28"/>
        </w:rPr>
        <w:t>7</w:t>
      </w:r>
    </w:p>
    <w:p w:rsidR="00B22F67" w:rsidRPr="00162C82" w:rsidRDefault="00B22F67" w:rsidP="00B22F67">
      <w:pPr>
        <w:tabs>
          <w:tab w:val="left" w:pos="5387"/>
        </w:tabs>
        <w:suppressAutoHyphens/>
        <w:spacing w:after="0" w:line="240" w:lineRule="exact"/>
        <w:ind w:left="14034"/>
        <w:jc w:val="both"/>
        <w:rPr>
          <w:rFonts w:ascii="Times New Roman" w:hAnsi="Times New Roman"/>
          <w:sz w:val="28"/>
          <w:szCs w:val="28"/>
        </w:rPr>
      </w:pPr>
    </w:p>
    <w:p w:rsidR="005947B7" w:rsidRDefault="005947B7" w:rsidP="005947B7">
      <w:pPr>
        <w:pStyle w:val="ConsPlusNormal0"/>
        <w:shd w:val="clear" w:color="auto" w:fill="FFFFFF"/>
        <w:spacing w:line="240" w:lineRule="exact"/>
        <w:ind w:left="14034"/>
        <w:jc w:val="both"/>
        <w:rPr>
          <w:rFonts w:ascii="Times New Roman" w:hAnsi="Times New Roman" w:cs="Times New Roman"/>
          <w:sz w:val="28"/>
          <w:szCs w:val="28"/>
        </w:rPr>
      </w:pPr>
      <w:r>
        <w:rPr>
          <w:rFonts w:ascii="Times New Roman" w:hAnsi="Times New Roman" w:cs="Times New Roman"/>
          <w:sz w:val="28"/>
          <w:szCs w:val="28"/>
        </w:rPr>
        <w:t xml:space="preserve">к документации по планировке территории (проекту планировки территории, проекту межевания территории) в границах улицы </w:t>
      </w:r>
      <w:proofErr w:type="spellStart"/>
      <w:r>
        <w:rPr>
          <w:rFonts w:ascii="Times New Roman" w:hAnsi="Times New Roman" w:cs="Times New Roman"/>
          <w:sz w:val="28"/>
          <w:szCs w:val="28"/>
        </w:rPr>
        <w:t>Доваторцев</w:t>
      </w:r>
      <w:proofErr w:type="spellEnd"/>
      <w:r>
        <w:rPr>
          <w:rFonts w:ascii="Times New Roman" w:hAnsi="Times New Roman" w:cs="Times New Roman"/>
          <w:sz w:val="28"/>
          <w:szCs w:val="28"/>
        </w:rPr>
        <w:t>, улицы Южный обход,</w:t>
      </w:r>
      <w:r>
        <w:rPr>
          <w:rFonts w:ascii="Times New Roman" w:hAnsi="Times New Roman" w:cs="Times New Roman"/>
          <w:sz w:val="28"/>
          <w:szCs w:val="28"/>
        </w:rPr>
        <w:br/>
        <w:t xml:space="preserve">улицы Бирюзовой, улицы Кизиловой, улицы </w:t>
      </w:r>
      <w:proofErr w:type="spellStart"/>
      <w:r>
        <w:rPr>
          <w:rFonts w:ascii="Times New Roman" w:hAnsi="Times New Roman" w:cs="Times New Roman"/>
          <w:sz w:val="28"/>
          <w:szCs w:val="28"/>
        </w:rPr>
        <w:t>Тюльпановой</w:t>
      </w:r>
      <w:proofErr w:type="spellEnd"/>
      <w:r>
        <w:rPr>
          <w:rFonts w:ascii="Times New Roman" w:hAnsi="Times New Roman" w:cs="Times New Roman"/>
          <w:sz w:val="28"/>
          <w:szCs w:val="28"/>
        </w:rPr>
        <w:t>, улицы Алмазной, улицы Кленовой, улицы Бирюзовой, проезда Лазурного, северной границы земельного участка с кадастровым номером 26:12:012502:126 города Ставрополя</w:t>
      </w:r>
    </w:p>
    <w:p w:rsidR="00B22F67" w:rsidRDefault="00B22F67" w:rsidP="00B22F67">
      <w:pPr>
        <w:suppressAutoHyphens/>
        <w:spacing w:after="0" w:line="240" w:lineRule="exact"/>
        <w:ind w:hanging="1701"/>
        <w:jc w:val="center"/>
        <w:rPr>
          <w:rFonts w:ascii="Times New Roman" w:hAnsi="Times New Roman"/>
          <w:sz w:val="28"/>
          <w:szCs w:val="28"/>
        </w:rPr>
      </w:pPr>
    </w:p>
    <w:p w:rsidR="00B22F67" w:rsidRDefault="00B22F67" w:rsidP="00B22F67">
      <w:pPr>
        <w:suppressAutoHyphens/>
        <w:spacing w:after="0" w:line="240" w:lineRule="exact"/>
        <w:ind w:hanging="1701"/>
        <w:jc w:val="center"/>
        <w:rPr>
          <w:rFonts w:ascii="Times New Roman" w:hAnsi="Times New Roman"/>
          <w:sz w:val="28"/>
          <w:szCs w:val="28"/>
        </w:rPr>
      </w:pPr>
    </w:p>
    <w:p w:rsidR="00B22F67" w:rsidRPr="00F82762" w:rsidRDefault="001830C5" w:rsidP="00B22F67">
      <w:pPr>
        <w:keepNext/>
        <w:spacing w:line="240" w:lineRule="exact"/>
        <w:contextualSpacing/>
        <w:jc w:val="center"/>
        <w:outlineLvl w:val="0"/>
        <w:rPr>
          <w:rFonts w:ascii="Times New Roman" w:eastAsia="Calibri" w:hAnsi="Times New Roman"/>
          <w:sz w:val="28"/>
          <w:szCs w:val="28"/>
          <w:lang w:eastAsia="en-US"/>
        </w:rPr>
      </w:pPr>
      <w:r>
        <w:rPr>
          <w:rFonts w:ascii="Times New Roman" w:eastAsia="Calibri" w:hAnsi="Times New Roman"/>
          <w:sz w:val="28"/>
          <w:szCs w:val="28"/>
          <w:lang w:eastAsia="en-US"/>
        </w:rPr>
        <w:t>СХЕМА</w:t>
      </w:r>
    </w:p>
    <w:p w:rsidR="00B22F67" w:rsidRDefault="001830C5" w:rsidP="00B22F67">
      <w:pPr>
        <w:keepNext/>
        <w:spacing w:line="240" w:lineRule="exact"/>
        <w:contextualSpacing/>
        <w:jc w:val="center"/>
        <w:outlineLvl w:val="0"/>
        <w:rPr>
          <w:rFonts w:ascii="Times New Roman" w:hAnsi="Times New Roman"/>
          <w:sz w:val="28"/>
          <w:szCs w:val="28"/>
        </w:rPr>
      </w:pPr>
      <w:r>
        <w:rPr>
          <w:rFonts w:ascii="Times New Roman" w:hAnsi="Times New Roman"/>
          <w:sz w:val="28"/>
          <w:szCs w:val="28"/>
        </w:rPr>
        <w:t>функционального</w:t>
      </w:r>
      <w:r w:rsidRPr="00A022FF">
        <w:rPr>
          <w:rFonts w:ascii="Times New Roman" w:hAnsi="Times New Roman"/>
          <w:sz w:val="28"/>
          <w:szCs w:val="28"/>
        </w:rPr>
        <w:t xml:space="preserve"> зонировани</w:t>
      </w:r>
      <w:r w:rsidR="00571628">
        <w:rPr>
          <w:rFonts w:ascii="Times New Roman" w:hAnsi="Times New Roman"/>
          <w:sz w:val="28"/>
          <w:szCs w:val="28"/>
        </w:rPr>
        <w:t>я</w:t>
      </w:r>
      <w:r w:rsidRPr="00A022FF">
        <w:rPr>
          <w:rFonts w:ascii="Times New Roman" w:hAnsi="Times New Roman"/>
          <w:sz w:val="28"/>
          <w:szCs w:val="28"/>
        </w:rPr>
        <w:t xml:space="preserve"> территории в границах проекта планировки территории</w:t>
      </w:r>
    </w:p>
    <w:p w:rsidR="005947B7" w:rsidRDefault="001B55B2" w:rsidP="00B22F67">
      <w:pPr>
        <w:keepNext/>
        <w:spacing w:line="240" w:lineRule="exact"/>
        <w:contextualSpacing/>
        <w:jc w:val="center"/>
        <w:outlineLvl w:val="0"/>
        <w:rPr>
          <w:rFonts w:ascii="Times New Roman" w:eastAsia="Calibri" w:hAnsi="Times New Roman"/>
          <w:sz w:val="28"/>
          <w:szCs w:val="28"/>
          <w:lang w:eastAsia="en-US"/>
        </w:rPr>
      </w:pPr>
      <w:r>
        <w:rPr>
          <w:rFonts w:ascii="Times New Roman" w:hAnsi="Times New Roman"/>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87.9pt;height:714.15pt">
            <v:imagedata r:id="rId19" o:title="Чертеж ФункцЗон"/>
          </v:shape>
        </w:pict>
      </w:r>
    </w:p>
    <w:p w:rsidR="00B22F67" w:rsidRPr="00162C82" w:rsidRDefault="00B22F67" w:rsidP="00B22F67">
      <w:pPr>
        <w:spacing w:after="0" w:line="240" w:lineRule="auto"/>
        <w:rPr>
          <w:rFonts w:ascii="Times New Roman" w:hAnsi="Times New Roman"/>
          <w:sz w:val="28"/>
          <w:szCs w:val="28"/>
        </w:rPr>
      </w:pPr>
    </w:p>
    <w:p w:rsidR="004E13BF" w:rsidRPr="00F13938" w:rsidRDefault="00B07DBF" w:rsidP="00B22F67">
      <w:pPr>
        <w:spacing w:after="0" w:line="240" w:lineRule="auto"/>
        <w:jc w:val="center"/>
        <w:rPr>
          <w:rFonts w:ascii="Times New Roman" w:hAnsi="Times New Roman"/>
          <w:sz w:val="28"/>
          <w:szCs w:val="28"/>
        </w:rPr>
        <w:sectPr w:rsidR="004E13BF" w:rsidRPr="00F13938" w:rsidSect="00C518D3">
          <w:pgSz w:w="23814" w:h="16839" w:orient="landscape" w:code="8"/>
          <w:pgMar w:top="1985" w:right="1418" w:bottom="567" w:left="1134" w:header="425" w:footer="0" w:gutter="0"/>
          <w:cols w:space="708"/>
          <w:titlePg/>
          <w:docGrid w:linePitch="381"/>
        </w:sectPr>
      </w:pPr>
      <w:r>
        <w:rPr>
          <w:rFonts w:ascii="Times New Roman" w:hAnsi="Times New Roman"/>
          <w:noProof/>
          <w:sz w:val="28"/>
          <w:szCs w:val="28"/>
        </w:rPr>
        <w:drawing>
          <wp:inline distT="0" distB="0" distL="0" distR="0">
            <wp:extent cx="9101675" cy="6577089"/>
            <wp:effectExtent l="0" t="0" r="444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Чертеж ФункцЗон.png"/>
                    <pic:cNvPicPr/>
                  </pic:nvPicPr>
                  <pic:blipFill>
                    <a:blip r:embed="rId20">
                      <a:extLst>
                        <a:ext uri="{28A0092B-C50C-407E-A947-70E740481C1C}">
                          <a14:useLocalDpi xmlns:a14="http://schemas.microsoft.com/office/drawing/2010/main" val="0"/>
                        </a:ext>
                      </a:extLst>
                    </a:blip>
                    <a:stretch>
                      <a:fillRect/>
                    </a:stretch>
                  </pic:blipFill>
                  <pic:spPr>
                    <a:xfrm>
                      <a:off x="0" y="0"/>
                      <a:ext cx="9109498" cy="6582742"/>
                    </a:xfrm>
                    <a:prstGeom prst="rect">
                      <a:avLst/>
                    </a:prstGeom>
                  </pic:spPr>
                </pic:pic>
              </a:graphicData>
            </a:graphic>
          </wp:inline>
        </w:drawing>
      </w:r>
    </w:p>
    <w:p w:rsidR="00B22F67" w:rsidRPr="00162C82" w:rsidRDefault="00B22F67" w:rsidP="00B22F67">
      <w:pPr>
        <w:tabs>
          <w:tab w:val="left" w:pos="5387"/>
        </w:tabs>
        <w:suppressAutoHyphens/>
        <w:spacing w:after="0" w:line="240" w:lineRule="exact"/>
        <w:ind w:left="14034"/>
        <w:jc w:val="both"/>
        <w:rPr>
          <w:rFonts w:ascii="Times New Roman" w:hAnsi="Times New Roman"/>
          <w:sz w:val="28"/>
          <w:szCs w:val="28"/>
        </w:rPr>
      </w:pPr>
      <w:r w:rsidRPr="00162C82">
        <w:rPr>
          <w:rFonts w:ascii="Times New Roman" w:hAnsi="Times New Roman"/>
          <w:sz w:val="28"/>
          <w:szCs w:val="28"/>
        </w:rPr>
        <w:lastRenderedPageBreak/>
        <w:t xml:space="preserve">Приложение </w:t>
      </w:r>
      <w:r w:rsidR="005947B7">
        <w:rPr>
          <w:rFonts w:ascii="Times New Roman" w:hAnsi="Times New Roman"/>
          <w:sz w:val="28"/>
          <w:szCs w:val="28"/>
        </w:rPr>
        <w:t>8</w:t>
      </w:r>
    </w:p>
    <w:p w:rsidR="00B22F67" w:rsidRPr="00162C82" w:rsidRDefault="00B22F67" w:rsidP="00B22F67">
      <w:pPr>
        <w:tabs>
          <w:tab w:val="left" w:pos="5387"/>
        </w:tabs>
        <w:suppressAutoHyphens/>
        <w:spacing w:after="0" w:line="240" w:lineRule="exact"/>
        <w:ind w:left="14034"/>
        <w:jc w:val="both"/>
        <w:rPr>
          <w:rFonts w:ascii="Times New Roman" w:hAnsi="Times New Roman"/>
          <w:sz w:val="28"/>
          <w:szCs w:val="28"/>
        </w:rPr>
      </w:pPr>
    </w:p>
    <w:p w:rsidR="00D204E8" w:rsidRDefault="00D204E8" w:rsidP="00D204E8">
      <w:pPr>
        <w:pStyle w:val="ConsPlusNormal0"/>
        <w:shd w:val="clear" w:color="auto" w:fill="FFFFFF"/>
        <w:spacing w:line="240" w:lineRule="exact"/>
        <w:ind w:left="14034"/>
        <w:jc w:val="both"/>
        <w:rPr>
          <w:rFonts w:ascii="Times New Roman" w:hAnsi="Times New Roman" w:cs="Times New Roman"/>
          <w:sz w:val="28"/>
          <w:szCs w:val="28"/>
        </w:rPr>
      </w:pPr>
      <w:r>
        <w:rPr>
          <w:rFonts w:ascii="Times New Roman" w:hAnsi="Times New Roman" w:cs="Times New Roman"/>
          <w:sz w:val="28"/>
          <w:szCs w:val="28"/>
        </w:rPr>
        <w:t xml:space="preserve">к документации по планировке территории (проекту планировки территории, проекту межевания территории) в границах улицы </w:t>
      </w:r>
      <w:proofErr w:type="spellStart"/>
      <w:r>
        <w:rPr>
          <w:rFonts w:ascii="Times New Roman" w:hAnsi="Times New Roman" w:cs="Times New Roman"/>
          <w:sz w:val="28"/>
          <w:szCs w:val="28"/>
        </w:rPr>
        <w:t>Доваторцев</w:t>
      </w:r>
      <w:proofErr w:type="spellEnd"/>
      <w:r>
        <w:rPr>
          <w:rFonts w:ascii="Times New Roman" w:hAnsi="Times New Roman" w:cs="Times New Roman"/>
          <w:sz w:val="28"/>
          <w:szCs w:val="28"/>
        </w:rPr>
        <w:t>, улицы Южный обход,</w:t>
      </w:r>
      <w:r>
        <w:rPr>
          <w:rFonts w:ascii="Times New Roman" w:hAnsi="Times New Roman" w:cs="Times New Roman"/>
          <w:sz w:val="28"/>
          <w:szCs w:val="28"/>
        </w:rPr>
        <w:br/>
        <w:t xml:space="preserve">улицы Бирюзовой, улицы Кизиловой, улицы </w:t>
      </w:r>
      <w:proofErr w:type="spellStart"/>
      <w:r>
        <w:rPr>
          <w:rFonts w:ascii="Times New Roman" w:hAnsi="Times New Roman" w:cs="Times New Roman"/>
          <w:sz w:val="28"/>
          <w:szCs w:val="28"/>
        </w:rPr>
        <w:t>Тюльпановой</w:t>
      </w:r>
      <w:proofErr w:type="spellEnd"/>
      <w:r>
        <w:rPr>
          <w:rFonts w:ascii="Times New Roman" w:hAnsi="Times New Roman" w:cs="Times New Roman"/>
          <w:sz w:val="28"/>
          <w:szCs w:val="28"/>
        </w:rPr>
        <w:t>, улицы Алмазной, улицы Кленовой, улицы Бирюзовой, проезда Лазурного, северной границы земельного участка с кадастровым номером 26:12:012502:126 города Ставрополя</w:t>
      </w:r>
    </w:p>
    <w:p w:rsidR="00B22F67" w:rsidRDefault="00B22F67" w:rsidP="005947B7">
      <w:pPr>
        <w:tabs>
          <w:tab w:val="left" w:pos="5387"/>
        </w:tabs>
        <w:suppressAutoHyphens/>
        <w:spacing w:after="0" w:line="240" w:lineRule="exact"/>
        <w:ind w:left="14034"/>
        <w:jc w:val="both"/>
        <w:rPr>
          <w:rFonts w:ascii="Times New Roman" w:hAnsi="Times New Roman"/>
          <w:bCs/>
          <w:sz w:val="28"/>
          <w:szCs w:val="28"/>
        </w:rPr>
      </w:pPr>
    </w:p>
    <w:p w:rsidR="005947B7" w:rsidRDefault="005947B7" w:rsidP="005947B7">
      <w:pPr>
        <w:tabs>
          <w:tab w:val="left" w:pos="5387"/>
        </w:tabs>
        <w:suppressAutoHyphens/>
        <w:spacing w:after="0" w:line="240" w:lineRule="exact"/>
        <w:ind w:left="14034"/>
        <w:jc w:val="both"/>
        <w:rPr>
          <w:rFonts w:ascii="Times New Roman" w:hAnsi="Times New Roman"/>
          <w:bCs/>
          <w:sz w:val="28"/>
          <w:szCs w:val="28"/>
        </w:rPr>
      </w:pPr>
    </w:p>
    <w:p w:rsidR="005947B7" w:rsidRDefault="005947B7" w:rsidP="005947B7">
      <w:pPr>
        <w:tabs>
          <w:tab w:val="left" w:pos="5387"/>
        </w:tabs>
        <w:suppressAutoHyphens/>
        <w:spacing w:after="0" w:line="240" w:lineRule="exact"/>
        <w:ind w:left="14034"/>
        <w:jc w:val="both"/>
        <w:rPr>
          <w:rFonts w:ascii="Times New Roman" w:hAnsi="Times New Roman"/>
          <w:bCs/>
          <w:sz w:val="28"/>
          <w:szCs w:val="28"/>
        </w:rPr>
      </w:pPr>
    </w:p>
    <w:p w:rsidR="005947B7" w:rsidRPr="00D8300B" w:rsidRDefault="005947B7" w:rsidP="005947B7">
      <w:pPr>
        <w:keepNext/>
        <w:spacing w:line="240" w:lineRule="exact"/>
        <w:contextualSpacing/>
        <w:jc w:val="center"/>
        <w:outlineLvl w:val="0"/>
        <w:rPr>
          <w:rFonts w:ascii="Times New Roman" w:eastAsia="Calibri" w:hAnsi="Times New Roman"/>
          <w:sz w:val="28"/>
          <w:szCs w:val="28"/>
          <w:lang w:eastAsia="en-US"/>
        </w:rPr>
      </w:pPr>
      <w:r w:rsidRPr="00D8300B">
        <w:rPr>
          <w:rFonts w:ascii="Times New Roman" w:eastAsia="Calibri" w:hAnsi="Times New Roman"/>
          <w:sz w:val="28"/>
          <w:szCs w:val="28"/>
          <w:lang w:eastAsia="en-US"/>
        </w:rPr>
        <w:t>ЧЕРТЕЖ</w:t>
      </w:r>
    </w:p>
    <w:p w:rsidR="005947B7" w:rsidRDefault="005947B7" w:rsidP="005947B7">
      <w:pPr>
        <w:keepNext/>
        <w:spacing w:line="240" w:lineRule="exact"/>
        <w:contextualSpacing/>
        <w:jc w:val="center"/>
        <w:outlineLvl w:val="0"/>
        <w:rPr>
          <w:rFonts w:ascii="Times New Roman" w:eastAsia="Calibri" w:hAnsi="Times New Roman"/>
          <w:sz w:val="28"/>
          <w:szCs w:val="28"/>
          <w:lang w:eastAsia="en-US"/>
        </w:rPr>
      </w:pPr>
      <w:r>
        <w:rPr>
          <w:rFonts w:ascii="Times New Roman" w:eastAsia="Calibri" w:hAnsi="Times New Roman"/>
          <w:sz w:val="28"/>
          <w:szCs w:val="28"/>
          <w:lang w:eastAsia="en-US"/>
        </w:rPr>
        <w:t>проекта межевания территории</w:t>
      </w:r>
    </w:p>
    <w:p w:rsidR="00BD79BC" w:rsidRDefault="00BD79BC" w:rsidP="005947B7">
      <w:pPr>
        <w:keepNext/>
        <w:spacing w:line="240" w:lineRule="exact"/>
        <w:contextualSpacing/>
        <w:outlineLvl w:val="0"/>
        <w:rPr>
          <w:rFonts w:ascii="Times New Roman" w:eastAsia="Calibri" w:hAnsi="Times New Roman"/>
          <w:sz w:val="28"/>
          <w:szCs w:val="28"/>
          <w:lang w:eastAsia="en-US"/>
        </w:rPr>
      </w:pPr>
    </w:p>
    <w:p w:rsidR="00B22F67" w:rsidRPr="00162C82" w:rsidRDefault="005947B7" w:rsidP="00BD79BC">
      <w:pPr>
        <w:spacing w:after="0" w:line="240" w:lineRule="auto"/>
        <w:jc w:val="center"/>
        <w:rPr>
          <w:rFonts w:ascii="Times New Roman" w:hAnsi="Times New Roman"/>
          <w:sz w:val="28"/>
          <w:szCs w:val="28"/>
        </w:rPr>
      </w:pPr>
      <w:r>
        <w:rPr>
          <w:rFonts w:ascii="Times New Roman" w:hAnsi="Times New Roman"/>
          <w:noProof/>
          <w:sz w:val="28"/>
          <w:szCs w:val="28"/>
        </w:rPr>
        <w:drawing>
          <wp:inline distT="0" distB="0" distL="0" distR="0">
            <wp:extent cx="8570795" cy="6193463"/>
            <wp:effectExtent l="0" t="0" r="190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Чертеж Межевания.png"/>
                    <pic:cNvPicPr/>
                  </pic:nvPicPr>
                  <pic:blipFill>
                    <a:blip r:embed="rId21">
                      <a:extLst>
                        <a:ext uri="{28A0092B-C50C-407E-A947-70E740481C1C}">
                          <a14:useLocalDpi xmlns:a14="http://schemas.microsoft.com/office/drawing/2010/main" val="0"/>
                        </a:ext>
                      </a:extLst>
                    </a:blip>
                    <a:stretch>
                      <a:fillRect/>
                    </a:stretch>
                  </pic:blipFill>
                  <pic:spPr>
                    <a:xfrm>
                      <a:off x="0" y="0"/>
                      <a:ext cx="8570795" cy="6193463"/>
                    </a:xfrm>
                    <a:prstGeom prst="rect">
                      <a:avLst/>
                    </a:prstGeom>
                  </pic:spPr>
                </pic:pic>
              </a:graphicData>
            </a:graphic>
          </wp:inline>
        </w:drawing>
      </w:r>
    </w:p>
    <w:sectPr w:rsidR="00B22F67" w:rsidRPr="00162C82" w:rsidSect="005947B7">
      <w:pgSz w:w="23814" w:h="16839" w:orient="landscape" w:code="8"/>
      <w:pgMar w:top="1985" w:right="1418" w:bottom="567" w:left="1134" w:header="425" w:footer="0" w:gutter="0"/>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177C7" w:rsidRDefault="001177C7" w:rsidP="00C74704">
      <w:pPr>
        <w:spacing w:after="0" w:line="240" w:lineRule="auto"/>
      </w:pPr>
      <w:r>
        <w:separator/>
      </w:r>
    </w:p>
  </w:endnote>
  <w:endnote w:type="continuationSeparator" w:id="0">
    <w:p w:rsidR="001177C7" w:rsidRDefault="001177C7" w:rsidP="00C747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CC"/>
    <w:family w:val="modern"/>
    <w:pitch w:val="fixed"/>
    <w:sig w:usb0="20002A87" w:usb1="00000000" w:usb2="00000000" w:usb3="00000000" w:csb0="000001FF" w:csb1="00000000"/>
  </w:font>
  <w:font w:name="Arial CYR">
    <w:panose1 w:val="020B0604020202020204"/>
    <w:charset w:val="CC"/>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Arial Unicode MS"/>
    <w:charset w:val="80"/>
    <w:family w:val="auto"/>
    <w:pitch w:val="default"/>
    <w:sig w:usb0="00000201" w:usb1="00000000" w:usb2="00000000" w:usb3="00000000" w:csb0="00000004" w:csb1="00000000"/>
  </w:font>
  <w:font w:name="Mangal">
    <w:altName w:val="Courier New"/>
    <w:panose1 w:val="00000400000000000000"/>
    <w:charset w:val="01"/>
    <w:family w:val="roman"/>
    <w:notTrueType/>
    <w:pitch w:val="variable"/>
    <w:sig w:usb0="00002000" w:usb1="00000000" w:usb2="00000000" w:usb3="00000000" w:csb0="00000000" w:csb1="00000000"/>
  </w:font>
  <w:font w:name="GaramondNarrowC">
    <w:altName w:val="Courier New"/>
    <w:charset w:val="00"/>
    <w:family w:val="roman"/>
    <w:pitch w:val="variable"/>
    <w:sig w:usb0="00000201" w:usb1="00000000" w:usb2="00000000" w:usb3="00000000" w:csb0="00000004" w:csb1="00000000"/>
  </w:font>
  <w:font w:name="Lucida Sans Unicode">
    <w:panose1 w:val="020B0602030504020204"/>
    <w:charset w:val="CC"/>
    <w:family w:val="swiss"/>
    <w:pitch w:val="variable"/>
    <w:sig w:usb0="80000AFF" w:usb1="0000396B" w:usb2="00000000" w:usb3="00000000" w:csb0="000000BF" w:csb1="00000000"/>
  </w:font>
  <w:font w:name="MS Mincho">
    <w:altName w:val="MS Gothic"/>
    <w:panose1 w:val="02020609040205080304"/>
    <w:charset w:val="80"/>
    <w:family w:val="roman"/>
    <w:notTrueType/>
    <w:pitch w:val="fixed"/>
    <w:sig w:usb0="00000000" w:usb1="08070000" w:usb2="00000010" w:usb3="00000000" w:csb0="00020000" w:csb1="00000000"/>
  </w:font>
  <w:font w:name="TimesNewRomanPSMT">
    <w:altName w:val="Times New Roman"/>
    <w:charset w:val="CC"/>
    <w:family w:val="roman"/>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64" w:type="dxa"/>
      <w:tblLayout w:type="fixed"/>
      <w:tblCellMar>
        <w:left w:w="70" w:type="dxa"/>
        <w:right w:w="70" w:type="dxa"/>
      </w:tblCellMar>
      <w:tblLook w:val="0000" w:firstRow="0" w:lastRow="0" w:firstColumn="0" w:lastColumn="0" w:noHBand="0" w:noVBand="0"/>
    </w:tblPr>
    <w:tblGrid>
      <w:gridCol w:w="567"/>
      <w:gridCol w:w="592"/>
      <w:gridCol w:w="591"/>
      <w:gridCol w:w="591"/>
      <w:gridCol w:w="920"/>
      <w:gridCol w:w="647"/>
      <w:gridCol w:w="6015"/>
      <w:gridCol w:w="567"/>
    </w:tblGrid>
    <w:tr w:rsidR="001177C7">
      <w:trPr>
        <w:trHeight w:hRule="exact" w:val="284"/>
      </w:trPr>
      <w:tc>
        <w:tcPr>
          <w:tcW w:w="567" w:type="dxa"/>
          <w:tcBorders>
            <w:top w:val="single" w:sz="18" w:space="0" w:color="auto"/>
            <w:right w:val="single" w:sz="18" w:space="0" w:color="auto"/>
          </w:tcBorders>
        </w:tcPr>
        <w:p w:rsidR="001177C7" w:rsidRPr="00253751" w:rsidRDefault="001177C7">
          <w:pPr>
            <w:pStyle w:val="a9"/>
          </w:pPr>
        </w:p>
      </w:tc>
      <w:tc>
        <w:tcPr>
          <w:tcW w:w="592" w:type="dxa"/>
          <w:tcBorders>
            <w:top w:val="single" w:sz="18" w:space="0" w:color="auto"/>
            <w:left w:val="nil"/>
            <w:bottom w:val="single" w:sz="6" w:space="0" w:color="auto"/>
          </w:tcBorders>
        </w:tcPr>
        <w:p w:rsidR="001177C7" w:rsidRPr="00253751" w:rsidRDefault="001177C7">
          <w:pPr>
            <w:pStyle w:val="a9"/>
          </w:pPr>
        </w:p>
      </w:tc>
      <w:tc>
        <w:tcPr>
          <w:tcW w:w="591" w:type="dxa"/>
          <w:tcBorders>
            <w:top w:val="single" w:sz="18" w:space="0" w:color="auto"/>
            <w:left w:val="single" w:sz="18" w:space="0" w:color="auto"/>
            <w:bottom w:val="single" w:sz="6" w:space="0" w:color="auto"/>
            <w:right w:val="single" w:sz="18" w:space="0" w:color="auto"/>
          </w:tcBorders>
        </w:tcPr>
        <w:p w:rsidR="001177C7" w:rsidRPr="00253751" w:rsidRDefault="001177C7">
          <w:pPr>
            <w:pStyle w:val="a9"/>
          </w:pPr>
        </w:p>
      </w:tc>
      <w:tc>
        <w:tcPr>
          <w:tcW w:w="591" w:type="dxa"/>
          <w:tcBorders>
            <w:top w:val="single" w:sz="18" w:space="0" w:color="auto"/>
            <w:left w:val="nil"/>
            <w:bottom w:val="single" w:sz="6" w:space="0" w:color="auto"/>
          </w:tcBorders>
        </w:tcPr>
        <w:p w:rsidR="001177C7" w:rsidRPr="00253751" w:rsidRDefault="001177C7">
          <w:pPr>
            <w:pStyle w:val="a9"/>
          </w:pPr>
        </w:p>
      </w:tc>
      <w:tc>
        <w:tcPr>
          <w:tcW w:w="920" w:type="dxa"/>
          <w:tcBorders>
            <w:top w:val="single" w:sz="18" w:space="0" w:color="auto"/>
            <w:left w:val="single" w:sz="18" w:space="0" w:color="auto"/>
            <w:bottom w:val="single" w:sz="6" w:space="0" w:color="auto"/>
            <w:right w:val="single" w:sz="18" w:space="0" w:color="auto"/>
          </w:tcBorders>
        </w:tcPr>
        <w:p w:rsidR="001177C7" w:rsidRPr="00253751" w:rsidRDefault="001177C7">
          <w:pPr>
            <w:pStyle w:val="a9"/>
          </w:pPr>
        </w:p>
      </w:tc>
      <w:tc>
        <w:tcPr>
          <w:tcW w:w="647" w:type="dxa"/>
          <w:tcBorders>
            <w:top w:val="single" w:sz="18" w:space="0" w:color="auto"/>
            <w:left w:val="nil"/>
            <w:bottom w:val="single" w:sz="6" w:space="0" w:color="auto"/>
            <w:right w:val="single" w:sz="18" w:space="0" w:color="auto"/>
          </w:tcBorders>
        </w:tcPr>
        <w:p w:rsidR="001177C7" w:rsidRPr="00253751" w:rsidRDefault="001177C7">
          <w:pPr>
            <w:pStyle w:val="a9"/>
          </w:pPr>
        </w:p>
      </w:tc>
      <w:tc>
        <w:tcPr>
          <w:tcW w:w="6015" w:type="dxa"/>
          <w:tcBorders>
            <w:top w:val="single" w:sz="18" w:space="0" w:color="auto"/>
            <w:left w:val="nil"/>
          </w:tcBorders>
        </w:tcPr>
        <w:p w:rsidR="001177C7" w:rsidRPr="00253751" w:rsidRDefault="001177C7">
          <w:pPr>
            <w:pStyle w:val="a9"/>
          </w:pPr>
        </w:p>
      </w:tc>
      <w:tc>
        <w:tcPr>
          <w:tcW w:w="567" w:type="dxa"/>
          <w:tcBorders>
            <w:top w:val="single" w:sz="18" w:space="0" w:color="auto"/>
            <w:left w:val="single" w:sz="18" w:space="0" w:color="auto"/>
            <w:bottom w:val="single" w:sz="18" w:space="0" w:color="auto"/>
            <w:right w:val="single" w:sz="18" w:space="0" w:color="auto"/>
          </w:tcBorders>
        </w:tcPr>
        <w:p w:rsidR="001177C7" w:rsidRPr="00253751" w:rsidRDefault="001177C7">
          <w:pPr>
            <w:pStyle w:val="a9"/>
            <w:ind w:right="-71"/>
          </w:pPr>
          <w:r w:rsidRPr="00253751">
            <w:rPr>
              <w:sz w:val="18"/>
            </w:rPr>
            <w:t>Лист</w:t>
          </w:r>
        </w:p>
      </w:tc>
    </w:tr>
    <w:tr w:rsidR="001177C7">
      <w:trPr>
        <w:trHeight w:hRule="exact" w:val="284"/>
      </w:trPr>
      <w:tc>
        <w:tcPr>
          <w:tcW w:w="567" w:type="dxa"/>
          <w:tcBorders>
            <w:top w:val="single" w:sz="6" w:space="0" w:color="auto"/>
            <w:right w:val="single" w:sz="18" w:space="0" w:color="auto"/>
          </w:tcBorders>
        </w:tcPr>
        <w:p w:rsidR="001177C7" w:rsidRPr="00253751" w:rsidRDefault="001177C7">
          <w:pPr>
            <w:pStyle w:val="a9"/>
            <w:ind w:left="-70"/>
          </w:pPr>
        </w:p>
      </w:tc>
      <w:tc>
        <w:tcPr>
          <w:tcW w:w="592" w:type="dxa"/>
          <w:tcBorders>
            <w:left w:val="nil"/>
          </w:tcBorders>
        </w:tcPr>
        <w:p w:rsidR="001177C7" w:rsidRPr="00253751" w:rsidRDefault="001177C7">
          <w:pPr>
            <w:pStyle w:val="a9"/>
          </w:pPr>
        </w:p>
      </w:tc>
      <w:tc>
        <w:tcPr>
          <w:tcW w:w="591" w:type="dxa"/>
          <w:tcBorders>
            <w:left w:val="single" w:sz="18" w:space="0" w:color="auto"/>
            <w:right w:val="single" w:sz="18" w:space="0" w:color="auto"/>
          </w:tcBorders>
        </w:tcPr>
        <w:p w:rsidR="001177C7" w:rsidRPr="00253751" w:rsidRDefault="001177C7">
          <w:pPr>
            <w:pStyle w:val="a9"/>
          </w:pPr>
        </w:p>
      </w:tc>
      <w:tc>
        <w:tcPr>
          <w:tcW w:w="591" w:type="dxa"/>
          <w:tcBorders>
            <w:left w:val="nil"/>
          </w:tcBorders>
        </w:tcPr>
        <w:p w:rsidR="001177C7" w:rsidRPr="00253751" w:rsidRDefault="001177C7">
          <w:pPr>
            <w:pStyle w:val="a9"/>
          </w:pPr>
        </w:p>
      </w:tc>
      <w:tc>
        <w:tcPr>
          <w:tcW w:w="920" w:type="dxa"/>
          <w:tcBorders>
            <w:left w:val="single" w:sz="18" w:space="0" w:color="auto"/>
            <w:right w:val="single" w:sz="18" w:space="0" w:color="auto"/>
          </w:tcBorders>
        </w:tcPr>
        <w:p w:rsidR="001177C7" w:rsidRPr="00253751" w:rsidRDefault="001177C7">
          <w:pPr>
            <w:pStyle w:val="a9"/>
          </w:pPr>
        </w:p>
      </w:tc>
      <w:tc>
        <w:tcPr>
          <w:tcW w:w="647" w:type="dxa"/>
          <w:tcBorders>
            <w:left w:val="nil"/>
            <w:right w:val="single" w:sz="18" w:space="0" w:color="auto"/>
          </w:tcBorders>
        </w:tcPr>
        <w:p w:rsidR="001177C7" w:rsidRPr="00253751" w:rsidRDefault="001177C7">
          <w:pPr>
            <w:pStyle w:val="a9"/>
          </w:pPr>
        </w:p>
      </w:tc>
      <w:tc>
        <w:tcPr>
          <w:tcW w:w="6015" w:type="dxa"/>
          <w:tcBorders>
            <w:left w:val="nil"/>
          </w:tcBorders>
        </w:tcPr>
        <w:p w:rsidR="001177C7" w:rsidRPr="00253751" w:rsidRDefault="001177C7">
          <w:pPr>
            <w:pStyle w:val="a9"/>
          </w:pPr>
        </w:p>
      </w:tc>
      <w:tc>
        <w:tcPr>
          <w:tcW w:w="567" w:type="dxa"/>
          <w:tcBorders>
            <w:left w:val="single" w:sz="18" w:space="0" w:color="auto"/>
            <w:right w:val="single" w:sz="18" w:space="0" w:color="auto"/>
          </w:tcBorders>
        </w:tcPr>
        <w:p w:rsidR="001177C7" w:rsidRPr="00253751" w:rsidRDefault="001177C7">
          <w:pPr>
            <w:pStyle w:val="a9"/>
            <w:ind w:right="-71"/>
            <w:jc w:val="center"/>
          </w:pPr>
          <w:r w:rsidRPr="00253751">
            <w:rPr>
              <w:rStyle w:val="ae"/>
            </w:rPr>
            <w:fldChar w:fldCharType="begin"/>
          </w:r>
          <w:r w:rsidRPr="00253751">
            <w:rPr>
              <w:rStyle w:val="ae"/>
            </w:rPr>
            <w:instrText xml:space="preserve"> PAGE </w:instrText>
          </w:r>
          <w:r w:rsidRPr="00253751">
            <w:rPr>
              <w:rStyle w:val="ae"/>
            </w:rPr>
            <w:fldChar w:fldCharType="separate"/>
          </w:r>
          <w:r w:rsidRPr="00253751">
            <w:rPr>
              <w:rStyle w:val="ae"/>
            </w:rPr>
            <w:t>2</w:t>
          </w:r>
          <w:r w:rsidRPr="00253751">
            <w:rPr>
              <w:rStyle w:val="ae"/>
            </w:rPr>
            <w:fldChar w:fldCharType="end"/>
          </w:r>
        </w:p>
      </w:tc>
    </w:tr>
    <w:tr w:rsidR="001177C7">
      <w:trPr>
        <w:trHeight w:hRule="exact" w:val="284"/>
      </w:trPr>
      <w:tc>
        <w:tcPr>
          <w:tcW w:w="567" w:type="dxa"/>
          <w:tcBorders>
            <w:top w:val="single" w:sz="18" w:space="0" w:color="auto"/>
            <w:bottom w:val="single" w:sz="18" w:space="0" w:color="auto"/>
            <w:right w:val="single" w:sz="18" w:space="0" w:color="auto"/>
          </w:tcBorders>
        </w:tcPr>
        <w:p w:rsidR="001177C7" w:rsidRPr="00253751" w:rsidRDefault="001177C7">
          <w:pPr>
            <w:pStyle w:val="a9"/>
            <w:jc w:val="center"/>
            <w:rPr>
              <w:sz w:val="16"/>
            </w:rPr>
          </w:pPr>
          <w:r w:rsidRPr="00253751">
            <w:rPr>
              <w:sz w:val="16"/>
            </w:rPr>
            <w:t>Изм.</w:t>
          </w:r>
        </w:p>
      </w:tc>
      <w:tc>
        <w:tcPr>
          <w:tcW w:w="592" w:type="dxa"/>
          <w:tcBorders>
            <w:top w:val="single" w:sz="18" w:space="0" w:color="auto"/>
            <w:left w:val="nil"/>
            <w:bottom w:val="single" w:sz="18" w:space="0" w:color="auto"/>
          </w:tcBorders>
        </w:tcPr>
        <w:p w:rsidR="001177C7" w:rsidRPr="00253751" w:rsidRDefault="001177C7">
          <w:pPr>
            <w:pStyle w:val="a9"/>
            <w:ind w:left="-72" w:right="-68" w:firstLine="72"/>
            <w:jc w:val="center"/>
            <w:rPr>
              <w:sz w:val="16"/>
            </w:rPr>
          </w:pPr>
          <w:proofErr w:type="spellStart"/>
          <w:r w:rsidRPr="00253751">
            <w:rPr>
              <w:sz w:val="16"/>
            </w:rPr>
            <w:t>Колуччч</w:t>
          </w:r>
          <w:proofErr w:type="spellEnd"/>
        </w:p>
      </w:tc>
      <w:tc>
        <w:tcPr>
          <w:tcW w:w="591" w:type="dxa"/>
          <w:tcBorders>
            <w:top w:val="single" w:sz="18" w:space="0" w:color="auto"/>
            <w:left w:val="single" w:sz="18" w:space="0" w:color="auto"/>
            <w:bottom w:val="single" w:sz="18" w:space="0" w:color="auto"/>
            <w:right w:val="single" w:sz="18" w:space="0" w:color="auto"/>
          </w:tcBorders>
        </w:tcPr>
        <w:p w:rsidR="001177C7" w:rsidRPr="00253751" w:rsidRDefault="001177C7">
          <w:pPr>
            <w:pStyle w:val="a9"/>
            <w:jc w:val="center"/>
            <w:rPr>
              <w:sz w:val="16"/>
            </w:rPr>
          </w:pPr>
          <w:r w:rsidRPr="00253751">
            <w:rPr>
              <w:sz w:val="16"/>
            </w:rPr>
            <w:t>Лист</w:t>
          </w:r>
        </w:p>
      </w:tc>
      <w:tc>
        <w:tcPr>
          <w:tcW w:w="591" w:type="dxa"/>
          <w:tcBorders>
            <w:top w:val="single" w:sz="18" w:space="0" w:color="auto"/>
            <w:left w:val="nil"/>
            <w:bottom w:val="single" w:sz="18" w:space="0" w:color="auto"/>
          </w:tcBorders>
        </w:tcPr>
        <w:p w:rsidR="001177C7" w:rsidRPr="00253751" w:rsidRDefault="001177C7">
          <w:pPr>
            <w:pStyle w:val="a9"/>
            <w:jc w:val="center"/>
            <w:rPr>
              <w:sz w:val="16"/>
            </w:rPr>
          </w:pPr>
          <w:r w:rsidRPr="00253751">
            <w:rPr>
              <w:sz w:val="16"/>
            </w:rPr>
            <w:t>№док</w:t>
          </w:r>
        </w:p>
      </w:tc>
      <w:tc>
        <w:tcPr>
          <w:tcW w:w="920" w:type="dxa"/>
          <w:tcBorders>
            <w:top w:val="single" w:sz="18" w:space="0" w:color="auto"/>
            <w:left w:val="single" w:sz="18" w:space="0" w:color="auto"/>
            <w:bottom w:val="single" w:sz="18" w:space="0" w:color="auto"/>
            <w:right w:val="single" w:sz="18" w:space="0" w:color="auto"/>
          </w:tcBorders>
        </w:tcPr>
        <w:p w:rsidR="001177C7" w:rsidRPr="00253751" w:rsidRDefault="001177C7">
          <w:pPr>
            <w:pStyle w:val="a9"/>
            <w:jc w:val="center"/>
            <w:rPr>
              <w:sz w:val="16"/>
            </w:rPr>
          </w:pPr>
          <w:r w:rsidRPr="00253751">
            <w:rPr>
              <w:sz w:val="16"/>
            </w:rPr>
            <w:t>Подп.</w:t>
          </w:r>
        </w:p>
      </w:tc>
      <w:tc>
        <w:tcPr>
          <w:tcW w:w="647" w:type="dxa"/>
          <w:tcBorders>
            <w:top w:val="single" w:sz="18" w:space="0" w:color="auto"/>
            <w:left w:val="nil"/>
            <w:bottom w:val="single" w:sz="18" w:space="0" w:color="auto"/>
            <w:right w:val="single" w:sz="18" w:space="0" w:color="auto"/>
          </w:tcBorders>
        </w:tcPr>
        <w:p w:rsidR="001177C7" w:rsidRPr="00253751" w:rsidRDefault="001177C7">
          <w:pPr>
            <w:pStyle w:val="a9"/>
            <w:rPr>
              <w:sz w:val="16"/>
            </w:rPr>
          </w:pPr>
          <w:r w:rsidRPr="00253751">
            <w:rPr>
              <w:sz w:val="16"/>
            </w:rPr>
            <w:t>Дата</w:t>
          </w:r>
        </w:p>
      </w:tc>
      <w:tc>
        <w:tcPr>
          <w:tcW w:w="6015" w:type="dxa"/>
          <w:tcBorders>
            <w:left w:val="nil"/>
            <w:bottom w:val="single" w:sz="18" w:space="0" w:color="auto"/>
          </w:tcBorders>
        </w:tcPr>
        <w:p w:rsidR="001177C7" w:rsidRPr="00253751" w:rsidRDefault="001177C7">
          <w:pPr>
            <w:pStyle w:val="a9"/>
            <w:rPr>
              <w:sz w:val="16"/>
            </w:rPr>
          </w:pPr>
        </w:p>
      </w:tc>
      <w:tc>
        <w:tcPr>
          <w:tcW w:w="567" w:type="dxa"/>
          <w:tcBorders>
            <w:left w:val="single" w:sz="18" w:space="0" w:color="auto"/>
            <w:bottom w:val="single" w:sz="18" w:space="0" w:color="auto"/>
            <w:right w:val="single" w:sz="18" w:space="0" w:color="auto"/>
          </w:tcBorders>
        </w:tcPr>
        <w:p w:rsidR="001177C7" w:rsidRPr="00253751" w:rsidRDefault="001177C7">
          <w:pPr>
            <w:pStyle w:val="a9"/>
            <w:ind w:right="-71"/>
            <w:rPr>
              <w:sz w:val="16"/>
            </w:rPr>
          </w:pPr>
        </w:p>
      </w:tc>
    </w:tr>
  </w:tbl>
  <w:p w:rsidR="001177C7" w:rsidRDefault="001177C7">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77C7" w:rsidRDefault="001177C7">
    <w:pPr>
      <w:pStyle w:val="a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77C7" w:rsidRDefault="001177C7">
    <w:pPr>
      <w:pStyle w:val="a9"/>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77C7" w:rsidRPr="00506B91" w:rsidRDefault="001177C7" w:rsidP="00506B91">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177C7" w:rsidRDefault="001177C7" w:rsidP="00C74704">
      <w:pPr>
        <w:spacing w:after="0" w:line="240" w:lineRule="auto"/>
      </w:pPr>
      <w:r>
        <w:separator/>
      </w:r>
    </w:p>
  </w:footnote>
  <w:footnote w:type="continuationSeparator" w:id="0">
    <w:p w:rsidR="001177C7" w:rsidRDefault="001177C7" w:rsidP="00C7470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64" w:type="dxa"/>
      <w:tblBorders>
        <w:top w:val="single" w:sz="18" w:space="0" w:color="auto"/>
      </w:tblBorders>
      <w:tblLayout w:type="fixed"/>
      <w:tblCellMar>
        <w:left w:w="70" w:type="dxa"/>
        <w:right w:w="70" w:type="dxa"/>
      </w:tblCellMar>
      <w:tblLook w:val="0000" w:firstRow="0" w:lastRow="0" w:firstColumn="0" w:lastColumn="0" w:noHBand="0" w:noVBand="0"/>
    </w:tblPr>
    <w:tblGrid>
      <w:gridCol w:w="9899"/>
      <w:gridCol w:w="591"/>
    </w:tblGrid>
    <w:tr w:rsidR="001177C7">
      <w:trPr>
        <w:trHeight w:hRule="exact" w:val="567"/>
      </w:trPr>
      <w:tc>
        <w:tcPr>
          <w:tcW w:w="9899" w:type="dxa"/>
          <w:tcBorders>
            <w:right w:val="nil"/>
          </w:tcBorders>
        </w:tcPr>
        <w:p w:rsidR="001177C7" w:rsidRPr="00253751" w:rsidRDefault="001177C7">
          <w:pPr>
            <w:pStyle w:val="a7"/>
            <w:rPr>
              <w:noProof/>
            </w:rPr>
          </w:pPr>
          <w:r>
            <w:rPr>
              <w:noProof/>
            </w:rPr>
            <mc:AlternateContent>
              <mc:Choice Requires="wps">
                <w:drawing>
                  <wp:anchor distT="0" distB="0" distL="114300" distR="114300" simplePos="0" relativeHeight="251659264" behindDoc="0" locked="0" layoutInCell="0" allowOverlap="1" wp14:anchorId="55BDF0F3" wp14:editId="72D188F2">
                    <wp:simplePos x="0" y="0"/>
                    <wp:positionH relativeFrom="margin">
                      <wp:posOffset>-719455</wp:posOffset>
                    </wp:positionH>
                    <wp:positionV relativeFrom="paragraph">
                      <wp:posOffset>-289560</wp:posOffset>
                    </wp:positionV>
                    <wp:extent cx="635" cy="10207625"/>
                    <wp:effectExtent l="0" t="0" r="37465" b="22225"/>
                    <wp:wrapNone/>
                    <wp:docPr id="4" name="Прямая соединительная линия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0207625"/>
                            </a:xfrm>
                            <a:prstGeom prst="line">
                              <a:avLst/>
                            </a:prstGeom>
                            <a:noFill/>
                            <a:ln w="254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 o:spid="_x0000_s1026" style="position:absolute;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56.65pt,-22.8pt" to="-56.6pt,78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" o:allowincell="f" strokeweight="2pt">
                    <v:stroke startarrowwidth="narrow" startarrowlength="short" endarrowwidth="narrow" endarrowlength="short"/>
                    <w10:wrap anchorx="margin"/>
                  </v:line>
                </w:pict>
              </mc:Fallback>
            </mc:AlternateContent>
          </w:r>
          <w:r>
            <w:rPr>
              <w:noProof/>
            </w:rPr>
            <mc:AlternateContent>
              <mc:Choice Requires="wps">
                <w:drawing>
                  <wp:anchor distT="0" distB="0" distL="114300" distR="114300" simplePos="0" relativeHeight="251660288" behindDoc="0" locked="0" layoutInCell="0" allowOverlap="1" wp14:anchorId="6B7F909E" wp14:editId="17DBDC09">
                    <wp:simplePos x="0" y="0"/>
                    <wp:positionH relativeFrom="margin">
                      <wp:posOffset>5940425</wp:posOffset>
                    </wp:positionH>
                    <wp:positionV relativeFrom="paragraph">
                      <wp:posOffset>36195</wp:posOffset>
                    </wp:positionV>
                    <wp:extent cx="635" cy="9375140"/>
                    <wp:effectExtent l="0" t="0" r="37465" b="16510"/>
                    <wp:wrapNone/>
                    <wp:docPr id="5" name="Прямая соединительная линия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9375140"/>
                            </a:xfrm>
                            <a:prstGeom prst="line">
                              <a:avLst/>
                            </a:prstGeom>
                            <a:noFill/>
                            <a:ln w="254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 o:spid="_x0000_s1026" style="position:absolute;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467.75pt,2.85pt" to="467.8pt,74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" o:allowincell="f" strokeweight="2pt">
                    <v:stroke startarrowwidth="narrow" startarrowlength="short" endarrowwidth="narrow" endarrowlength="short"/>
                    <w10:wrap anchorx="margin"/>
                  </v:line>
                </w:pict>
              </mc:Fallback>
            </mc:AlternateContent>
          </w:r>
        </w:p>
      </w:tc>
      <w:tc>
        <w:tcPr>
          <w:tcW w:w="591" w:type="dxa"/>
          <w:tcBorders>
            <w:top w:val="single" w:sz="18" w:space="0" w:color="auto"/>
            <w:left w:val="single" w:sz="6" w:space="0" w:color="auto"/>
            <w:bottom w:val="single" w:sz="6" w:space="0" w:color="auto"/>
            <w:right w:val="single" w:sz="18" w:space="0" w:color="auto"/>
          </w:tcBorders>
        </w:tcPr>
        <w:p w:rsidR="001177C7" w:rsidRPr="00253751" w:rsidRDefault="001177C7">
          <w:pPr>
            <w:pStyle w:val="a7"/>
            <w:rPr>
              <w:noProof/>
            </w:rPr>
          </w:pPr>
        </w:p>
      </w:tc>
    </w:tr>
  </w:tbl>
  <w:p w:rsidR="001177C7" w:rsidRDefault="001177C7">
    <w:pPr>
      <w:pStyle w:val="a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57295955"/>
      <w:docPartObj>
        <w:docPartGallery w:val="Page Numbers (Top of Page)"/>
        <w:docPartUnique/>
      </w:docPartObj>
    </w:sdtPr>
    <w:sdtEndPr>
      <w:rPr>
        <w:rFonts w:ascii="Times New Roman" w:hAnsi="Times New Roman"/>
        <w:sz w:val="28"/>
        <w:szCs w:val="28"/>
      </w:rPr>
    </w:sdtEndPr>
    <w:sdtContent>
      <w:p w:rsidR="001177C7" w:rsidRPr="00045980" w:rsidRDefault="001177C7">
        <w:pPr>
          <w:pStyle w:val="a7"/>
          <w:jc w:val="center"/>
          <w:rPr>
            <w:rFonts w:ascii="Times New Roman" w:hAnsi="Times New Roman"/>
            <w:sz w:val="28"/>
            <w:szCs w:val="28"/>
          </w:rPr>
        </w:pPr>
        <w:r w:rsidRPr="00045980">
          <w:rPr>
            <w:rFonts w:ascii="Times New Roman" w:hAnsi="Times New Roman"/>
            <w:sz w:val="28"/>
            <w:szCs w:val="28"/>
          </w:rPr>
          <w:fldChar w:fldCharType="begin"/>
        </w:r>
        <w:r w:rsidRPr="00045980">
          <w:rPr>
            <w:rFonts w:ascii="Times New Roman" w:hAnsi="Times New Roman"/>
            <w:sz w:val="28"/>
            <w:szCs w:val="28"/>
          </w:rPr>
          <w:instrText>PAGE   \* MERGEFORMAT</w:instrText>
        </w:r>
        <w:r w:rsidRPr="00045980">
          <w:rPr>
            <w:rFonts w:ascii="Times New Roman" w:hAnsi="Times New Roman"/>
            <w:sz w:val="28"/>
            <w:szCs w:val="28"/>
          </w:rPr>
          <w:fldChar w:fldCharType="separate"/>
        </w:r>
        <w:r w:rsidR="001B55B2">
          <w:rPr>
            <w:rFonts w:ascii="Times New Roman" w:hAnsi="Times New Roman"/>
            <w:noProof/>
            <w:sz w:val="28"/>
            <w:szCs w:val="28"/>
          </w:rPr>
          <w:t>2</w:t>
        </w:r>
        <w:r w:rsidRPr="00045980">
          <w:rPr>
            <w:rFonts w:ascii="Times New Roman" w:hAnsi="Times New Roman"/>
            <w:sz w:val="28"/>
            <w:szCs w:val="28"/>
          </w:rPr>
          <w:fldChar w:fldCharType="end"/>
        </w:r>
      </w:p>
    </w:sdtContent>
  </w:sdt>
  <w:p w:rsidR="001177C7" w:rsidRDefault="001177C7">
    <w:pPr>
      <w:pStyle w:val="a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77C7" w:rsidRDefault="001177C7">
    <w:pPr>
      <w:pStyle w:val="a7"/>
      <w:jc w:val="center"/>
    </w:pPr>
  </w:p>
  <w:p w:rsidR="001177C7" w:rsidRDefault="001177C7">
    <w:pPr>
      <w:pStyle w:val="a7"/>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12706814"/>
      <w:docPartObj>
        <w:docPartGallery w:val="Page Numbers (Top of Page)"/>
        <w:docPartUnique/>
      </w:docPartObj>
    </w:sdtPr>
    <w:sdtEndPr>
      <w:rPr>
        <w:rFonts w:ascii="Times New Roman" w:hAnsi="Times New Roman"/>
        <w:sz w:val="28"/>
        <w:szCs w:val="28"/>
      </w:rPr>
    </w:sdtEndPr>
    <w:sdtContent>
      <w:p w:rsidR="001177C7" w:rsidRPr="00D61D7B" w:rsidRDefault="001177C7">
        <w:pPr>
          <w:pStyle w:val="a7"/>
          <w:jc w:val="center"/>
          <w:rPr>
            <w:rFonts w:ascii="Times New Roman" w:hAnsi="Times New Roman"/>
            <w:sz w:val="28"/>
            <w:szCs w:val="28"/>
          </w:rPr>
        </w:pPr>
        <w:r w:rsidRPr="00D61D7B">
          <w:rPr>
            <w:rFonts w:ascii="Times New Roman" w:hAnsi="Times New Roman"/>
            <w:sz w:val="28"/>
            <w:szCs w:val="28"/>
          </w:rPr>
          <w:fldChar w:fldCharType="begin"/>
        </w:r>
        <w:r w:rsidRPr="00D61D7B">
          <w:rPr>
            <w:rFonts w:ascii="Times New Roman" w:hAnsi="Times New Roman"/>
            <w:sz w:val="28"/>
            <w:szCs w:val="28"/>
          </w:rPr>
          <w:instrText>PAGE   \* MERGEFORMAT</w:instrText>
        </w:r>
        <w:r w:rsidRPr="00D61D7B">
          <w:rPr>
            <w:rFonts w:ascii="Times New Roman" w:hAnsi="Times New Roman"/>
            <w:sz w:val="28"/>
            <w:szCs w:val="28"/>
          </w:rPr>
          <w:fldChar w:fldCharType="separate"/>
        </w:r>
        <w:r w:rsidR="001B55B2">
          <w:rPr>
            <w:rFonts w:ascii="Times New Roman" w:hAnsi="Times New Roman"/>
            <w:noProof/>
            <w:sz w:val="28"/>
            <w:szCs w:val="28"/>
          </w:rPr>
          <w:t>7</w:t>
        </w:r>
        <w:r w:rsidRPr="00D61D7B">
          <w:rPr>
            <w:rFonts w:ascii="Times New Roman" w:hAnsi="Times New Roman"/>
            <w:sz w:val="28"/>
            <w:szCs w:val="28"/>
          </w:rPr>
          <w:fldChar w:fldCharType="end"/>
        </w:r>
      </w:p>
    </w:sdtContent>
  </w:sdt>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77C7" w:rsidRDefault="001177C7">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name w:val="WW8Num2"/>
    <w:lvl w:ilvl="0">
      <w:start w:val="1"/>
      <w:numFmt w:val="bullet"/>
      <w:lvlText w:val=""/>
      <w:lvlJc w:val="left"/>
      <w:pPr>
        <w:tabs>
          <w:tab w:val="num" w:pos="0"/>
        </w:tabs>
        <w:ind w:left="1429" w:hanging="360"/>
      </w:pPr>
      <w:rPr>
        <w:rFonts w:ascii="Symbol" w:hAnsi="Symbol"/>
      </w:rPr>
    </w:lvl>
  </w:abstractNum>
  <w:abstractNum w:abstractNumId="1">
    <w:nsid w:val="00000003"/>
    <w:multiLevelType w:val="multilevel"/>
    <w:tmpl w:val="00000003"/>
    <w:name w:val="WW8Num3"/>
    <w:lvl w:ilvl="0">
      <w:start w:val="1"/>
      <w:numFmt w:val="none"/>
      <w:suff w:val="nothing"/>
      <w:lvlText w:val=""/>
      <w:lvlJc w:val="left"/>
      <w:pPr>
        <w:tabs>
          <w:tab w:val="num" w:pos="0"/>
        </w:tabs>
      </w:pPr>
      <w:rPr>
        <w:rFonts w:cs="Times New Roman"/>
      </w:rPr>
    </w:lvl>
    <w:lvl w:ilvl="1">
      <w:start w:val="2"/>
      <w:numFmt w:val="decimal"/>
      <w:suff w:val="nothing"/>
      <w:lvlText w:val="%2"/>
      <w:lvlJc w:val="left"/>
      <w:pPr>
        <w:tabs>
          <w:tab w:val="num" w:pos="0"/>
        </w:tabs>
      </w:pPr>
      <w:rPr>
        <w:rFonts w:cs="Times New Roman"/>
      </w:rPr>
    </w:lvl>
    <w:lvl w:ilvl="2">
      <w:start w:val="1"/>
      <w:numFmt w:val="none"/>
      <w:suff w:val="nothing"/>
      <w:lvlText w:val=""/>
      <w:lvlJc w:val="left"/>
      <w:pPr>
        <w:tabs>
          <w:tab w:val="num" w:pos="0"/>
        </w:tabs>
      </w:pPr>
      <w:rPr>
        <w:rFonts w:cs="Times New Roman"/>
      </w:rPr>
    </w:lvl>
    <w:lvl w:ilvl="3">
      <w:start w:val="1"/>
      <w:numFmt w:val="none"/>
      <w:suff w:val="nothing"/>
      <w:lvlText w:val=""/>
      <w:lvlJc w:val="left"/>
      <w:pPr>
        <w:tabs>
          <w:tab w:val="num" w:pos="0"/>
        </w:tabs>
      </w:pPr>
      <w:rPr>
        <w:rFonts w:cs="Times New Roman"/>
      </w:rPr>
    </w:lvl>
    <w:lvl w:ilvl="4">
      <w:start w:val="1"/>
      <w:numFmt w:val="none"/>
      <w:suff w:val="nothing"/>
      <w:lvlText w:val=""/>
      <w:lvlJc w:val="left"/>
      <w:pPr>
        <w:tabs>
          <w:tab w:val="num" w:pos="0"/>
        </w:tabs>
      </w:pPr>
      <w:rPr>
        <w:rFonts w:cs="Times New Roman"/>
      </w:rPr>
    </w:lvl>
    <w:lvl w:ilvl="5">
      <w:start w:val="1"/>
      <w:numFmt w:val="none"/>
      <w:suff w:val="nothing"/>
      <w:lvlText w:val=""/>
      <w:lvlJc w:val="left"/>
      <w:pPr>
        <w:tabs>
          <w:tab w:val="num" w:pos="0"/>
        </w:tabs>
      </w:pPr>
      <w:rPr>
        <w:rFonts w:cs="Times New Roman"/>
      </w:rPr>
    </w:lvl>
    <w:lvl w:ilvl="6">
      <w:start w:val="1"/>
      <w:numFmt w:val="none"/>
      <w:suff w:val="nothing"/>
      <w:lvlText w:val=""/>
      <w:lvlJc w:val="left"/>
      <w:pPr>
        <w:tabs>
          <w:tab w:val="num" w:pos="0"/>
        </w:tabs>
      </w:pPr>
      <w:rPr>
        <w:rFonts w:cs="Times New Roman"/>
      </w:rPr>
    </w:lvl>
    <w:lvl w:ilvl="7">
      <w:start w:val="1"/>
      <w:numFmt w:val="none"/>
      <w:suff w:val="nothing"/>
      <w:lvlText w:val=""/>
      <w:lvlJc w:val="left"/>
      <w:pPr>
        <w:tabs>
          <w:tab w:val="num" w:pos="0"/>
        </w:tabs>
      </w:pPr>
      <w:rPr>
        <w:rFonts w:cs="Times New Roman"/>
      </w:rPr>
    </w:lvl>
    <w:lvl w:ilvl="8">
      <w:start w:val="1"/>
      <w:numFmt w:val="none"/>
      <w:suff w:val="nothing"/>
      <w:lvlText w:val=""/>
      <w:lvlJc w:val="left"/>
      <w:pPr>
        <w:tabs>
          <w:tab w:val="num" w:pos="0"/>
        </w:tabs>
      </w:pPr>
      <w:rPr>
        <w:rFonts w:cs="Times New Roman"/>
      </w:rPr>
    </w:lvl>
  </w:abstractNum>
  <w:abstractNum w:abstractNumId="2">
    <w:nsid w:val="00000004"/>
    <w:multiLevelType w:val="singleLevel"/>
    <w:tmpl w:val="00000004"/>
    <w:name w:val="WW8Num4"/>
    <w:lvl w:ilvl="0">
      <w:start w:val="1"/>
      <w:numFmt w:val="bullet"/>
      <w:lvlText w:val=""/>
      <w:lvlJc w:val="left"/>
      <w:pPr>
        <w:tabs>
          <w:tab w:val="num" w:pos="1134"/>
        </w:tabs>
        <w:ind w:left="1134" w:hanging="567"/>
      </w:pPr>
      <w:rPr>
        <w:rFonts w:ascii="Symbol" w:hAnsi="Symbol"/>
      </w:rPr>
    </w:lvl>
  </w:abstractNum>
  <w:abstractNum w:abstractNumId="3">
    <w:nsid w:val="00000005"/>
    <w:multiLevelType w:val="singleLevel"/>
    <w:tmpl w:val="00000005"/>
    <w:name w:val="WW8Num15"/>
    <w:lvl w:ilvl="0">
      <w:start w:val="1"/>
      <w:numFmt w:val="decimal"/>
      <w:lvlText w:val="%1."/>
      <w:lvlJc w:val="left"/>
      <w:pPr>
        <w:tabs>
          <w:tab w:val="num" w:pos="-360"/>
        </w:tabs>
        <w:ind w:left="360" w:hanging="360"/>
      </w:pPr>
    </w:lvl>
  </w:abstractNum>
  <w:abstractNum w:abstractNumId="4">
    <w:nsid w:val="1C115F4B"/>
    <w:multiLevelType w:val="hybridMultilevel"/>
    <w:tmpl w:val="9092A91C"/>
    <w:lvl w:ilvl="0" w:tplc="CFDE183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24B3270D"/>
    <w:multiLevelType w:val="hybridMultilevel"/>
    <w:tmpl w:val="509E150C"/>
    <w:lvl w:ilvl="0" w:tplc="39D034A0">
      <w:start w:val="1"/>
      <w:numFmt w:val="decimal"/>
      <w:pStyle w:val="21"/>
      <w:lvlText w:val="%1."/>
      <w:lvlJc w:val="left"/>
      <w:pPr>
        <w:ind w:left="1065" w:hanging="360"/>
      </w:pPr>
      <w:rPr>
        <w:rFonts w:cs="Times New Roman" w:hint="default"/>
      </w:rPr>
    </w:lvl>
    <w:lvl w:ilvl="1" w:tplc="04190019" w:tentative="1">
      <w:start w:val="1"/>
      <w:numFmt w:val="lowerLetter"/>
      <w:lvlText w:val="%2."/>
      <w:lvlJc w:val="left"/>
      <w:pPr>
        <w:ind w:left="1785" w:hanging="360"/>
      </w:pPr>
      <w:rPr>
        <w:rFonts w:cs="Times New Roman"/>
      </w:rPr>
    </w:lvl>
    <w:lvl w:ilvl="2" w:tplc="0419001B" w:tentative="1">
      <w:start w:val="1"/>
      <w:numFmt w:val="lowerRoman"/>
      <w:lvlText w:val="%3."/>
      <w:lvlJc w:val="right"/>
      <w:pPr>
        <w:ind w:left="2505" w:hanging="180"/>
      </w:pPr>
      <w:rPr>
        <w:rFonts w:cs="Times New Roman"/>
      </w:rPr>
    </w:lvl>
    <w:lvl w:ilvl="3" w:tplc="0419000F" w:tentative="1">
      <w:start w:val="1"/>
      <w:numFmt w:val="decimal"/>
      <w:lvlText w:val="%4."/>
      <w:lvlJc w:val="left"/>
      <w:pPr>
        <w:ind w:left="3225" w:hanging="360"/>
      </w:pPr>
      <w:rPr>
        <w:rFonts w:cs="Times New Roman"/>
      </w:rPr>
    </w:lvl>
    <w:lvl w:ilvl="4" w:tplc="04190019" w:tentative="1">
      <w:start w:val="1"/>
      <w:numFmt w:val="lowerLetter"/>
      <w:lvlText w:val="%5."/>
      <w:lvlJc w:val="left"/>
      <w:pPr>
        <w:ind w:left="3945" w:hanging="360"/>
      </w:pPr>
      <w:rPr>
        <w:rFonts w:cs="Times New Roman"/>
      </w:rPr>
    </w:lvl>
    <w:lvl w:ilvl="5" w:tplc="0419001B" w:tentative="1">
      <w:start w:val="1"/>
      <w:numFmt w:val="lowerRoman"/>
      <w:lvlText w:val="%6."/>
      <w:lvlJc w:val="right"/>
      <w:pPr>
        <w:ind w:left="4665" w:hanging="180"/>
      </w:pPr>
      <w:rPr>
        <w:rFonts w:cs="Times New Roman"/>
      </w:rPr>
    </w:lvl>
    <w:lvl w:ilvl="6" w:tplc="0419000F" w:tentative="1">
      <w:start w:val="1"/>
      <w:numFmt w:val="decimal"/>
      <w:lvlText w:val="%7."/>
      <w:lvlJc w:val="left"/>
      <w:pPr>
        <w:ind w:left="5385" w:hanging="360"/>
      </w:pPr>
      <w:rPr>
        <w:rFonts w:cs="Times New Roman"/>
      </w:rPr>
    </w:lvl>
    <w:lvl w:ilvl="7" w:tplc="04190019" w:tentative="1">
      <w:start w:val="1"/>
      <w:numFmt w:val="lowerLetter"/>
      <w:lvlText w:val="%8."/>
      <w:lvlJc w:val="left"/>
      <w:pPr>
        <w:ind w:left="6105" w:hanging="360"/>
      </w:pPr>
      <w:rPr>
        <w:rFonts w:cs="Times New Roman"/>
      </w:rPr>
    </w:lvl>
    <w:lvl w:ilvl="8" w:tplc="0419001B" w:tentative="1">
      <w:start w:val="1"/>
      <w:numFmt w:val="lowerRoman"/>
      <w:lvlText w:val="%9."/>
      <w:lvlJc w:val="right"/>
      <w:pPr>
        <w:ind w:left="6825" w:hanging="180"/>
      </w:pPr>
      <w:rPr>
        <w:rFonts w:cs="Times New Roman"/>
      </w:rPr>
    </w:lvl>
  </w:abstractNum>
  <w:abstractNum w:abstractNumId="6">
    <w:nsid w:val="259D3C7D"/>
    <w:multiLevelType w:val="hybridMultilevel"/>
    <w:tmpl w:val="871CB09C"/>
    <w:lvl w:ilvl="0" w:tplc="0419000F">
      <w:start w:val="1"/>
      <w:numFmt w:val="decimal"/>
      <w:lvlText w:val="%1."/>
      <w:lvlJc w:val="left"/>
      <w:pPr>
        <w:ind w:left="1655" w:hanging="360"/>
      </w:pPr>
    </w:lvl>
    <w:lvl w:ilvl="1" w:tplc="04190019" w:tentative="1">
      <w:start w:val="1"/>
      <w:numFmt w:val="lowerLetter"/>
      <w:lvlText w:val="%2."/>
      <w:lvlJc w:val="left"/>
      <w:pPr>
        <w:ind w:left="2375" w:hanging="360"/>
      </w:pPr>
    </w:lvl>
    <w:lvl w:ilvl="2" w:tplc="0419001B" w:tentative="1">
      <w:start w:val="1"/>
      <w:numFmt w:val="lowerRoman"/>
      <w:lvlText w:val="%3."/>
      <w:lvlJc w:val="right"/>
      <w:pPr>
        <w:ind w:left="3095" w:hanging="180"/>
      </w:pPr>
    </w:lvl>
    <w:lvl w:ilvl="3" w:tplc="0419000F" w:tentative="1">
      <w:start w:val="1"/>
      <w:numFmt w:val="decimal"/>
      <w:lvlText w:val="%4."/>
      <w:lvlJc w:val="left"/>
      <w:pPr>
        <w:ind w:left="3815" w:hanging="360"/>
      </w:pPr>
    </w:lvl>
    <w:lvl w:ilvl="4" w:tplc="04190019" w:tentative="1">
      <w:start w:val="1"/>
      <w:numFmt w:val="lowerLetter"/>
      <w:lvlText w:val="%5."/>
      <w:lvlJc w:val="left"/>
      <w:pPr>
        <w:ind w:left="4535" w:hanging="360"/>
      </w:pPr>
    </w:lvl>
    <w:lvl w:ilvl="5" w:tplc="0419001B" w:tentative="1">
      <w:start w:val="1"/>
      <w:numFmt w:val="lowerRoman"/>
      <w:lvlText w:val="%6."/>
      <w:lvlJc w:val="right"/>
      <w:pPr>
        <w:ind w:left="5255" w:hanging="180"/>
      </w:pPr>
    </w:lvl>
    <w:lvl w:ilvl="6" w:tplc="0419000F" w:tentative="1">
      <w:start w:val="1"/>
      <w:numFmt w:val="decimal"/>
      <w:lvlText w:val="%7."/>
      <w:lvlJc w:val="left"/>
      <w:pPr>
        <w:ind w:left="5975" w:hanging="360"/>
      </w:pPr>
    </w:lvl>
    <w:lvl w:ilvl="7" w:tplc="04190019" w:tentative="1">
      <w:start w:val="1"/>
      <w:numFmt w:val="lowerLetter"/>
      <w:lvlText w:val="%8."/>
      <w:lvlJc w:val="left"/>
      <w:pPr>
        <w:ind w:left="6695" w:hanging="360"/>
      </w:pPr>
    </w:lvl>
    <w:lvl w:ilvl="8" w:tplc="0419001B" w:tentative="1">
      <w:start w:val="1"/>
      <w:numFmt w:val="lowerRoman"/>
      <w:lvlText w:val="%9."/>
      <w:lvlJc w:val="right"/>
      <w:pPr>
        <w:ind w:left="7415" w:hanging="180"/>
      </w:pPr>
    </w:lvl>
  </w:abstractNum>
  <w:abstractNum w:abstractNumId="7">
    <w:nsid w:val="320107BA"/>
    <w:multiLevelType w:val="hybridMultilevel"/>
    <w:tmpl w:val="13202F6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32E659F7"/>
    <w:multiLevelType w:val="hybridMultilevel"/>
    <w:tmpl w:val="BDB42582"/>
    <w:lvl w:ilvl="0" w:tplc="A028CBDE">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9">
    <w:nsid w:val="4AF02898"/>
    <w:multiLevelType w:val="hybridMultilevel"/>
    <w:tmpl w:val="ABB002B8"/>
    <w:lvl w:ilvl="0" w:tplc="76065970">
      <w:start w:val="1"/>
      <w:numFmt w:val="decimal"/>
      <w:pStyle w:val="xl25"/>
      <w:lvlText w:val="%1."/>
      <w:lvlJc w:val="left"/>
      <w:pPr>
        <w:ind w:left="1260" w:hanging="360"/>
      </w:pPr>
      <w:rPr>
        <w:rFonts w:cs="Times New Roman" w:hint="default"/>
      </w:rPr>
    </w:lvl>
    <w:lvl w:ilvl="1" w:tplc="04190019" w:tentative="1">
      <w:start w:val="1"/>
      <w:numFmt w:val="lowerLetter"/>
      <w:lvlText w:val="%2."/>
      <w:lvlJc w:val="left"/>
      <w:pPr>
        <w:ind w:left="1980" w:hanging="360"/>
      </w:pPr>
      <w:rPr>
        <w:rFonts w:cs="Times New Roman"/>
      </w:rPr>
    </w:lvl>
    <w:lvl w:ilvl="2" w:tplc="0419001B" w:tentative="1">
      <w:start w:val="1"/>
      <w:numFmt w:val="lowerRoman"/>
      <w:lvlText w:val="%3."/>
      <w:lvlJc w:val="right"/>
      <w:pPr>
        <w:ind w:left="2700" w:hanging="180"/>
      </w:pPr>
      <w:rPr>
        <w:rFonts w:cs="Times New Roman"/>
      </w:rPr>
    </w:lvl>
    <w:lvl w:ilvl="3" w:tplc="0419000F" w:tentative="1">
      <w:start w:val="1"/>
      <w:numFmt w:val="decimal"/>
      <w:lvlText w:val="%4."/>
      <w:lvlJc w:val="left"/>
      <w:pPr>
        <w:ind w:left="3420" w:hanging="360"/>
      </w:pPr>
      <w:rPr>
        <w:rFonts w:cs="Times New Roman"/>
      </w:rPr>
    </w:lvl>
    <w:lvl w:ilvl="4" w:tplc="04190019" w:tentative="1">
      <w:start w:val="1"/>
      <w:numFmt w:val="lowerLetter"/>
      <w:lvlText w:val="%5."/>
      <w:lvlJc w:val="left"/>
      <w:pPr>
        <w:ind w:left="4140" w:hanging="360"/>
      </w:pPr>
      <w:rPr>
        <w:rFonts w:cs="Times New Roman"/>
      </w:rPr>
    </w:lvl>
    <w:lvl w:ilvl="5" w:tplc="0419001B" w:tentative="1">
      <w:start w:val="1"/>
      <w:numFmt w:val="lowerRoman"/>
      <w:lvlText w:val="%6."/>
      <w:lvlJc w:val="right"/>
      <w:pPr>
        <w:ind w:left="4860" w:hanging="180"/>
      </w:pPr>
      <w:rPr>
        <w:rFonts w:cs="Times New Roman"/>
      </w:rPr>
    </w:lvl>
    <w:lvl w:ilvl="6" w:tplc="0419000F" w:tentative="1">
      <w:start w:val="1"/>
      <w:numFmt w:val="decimal"/>
      <w:lvlText w:val="%7."/>
      <w:lvlJc w:val="left"/>
      <w:pPr>
        <w:ind w:left="5580" w:hanging="360"/>
      </w:pPr>
      <w:rPr>
        <w:rFonts w:cs="Times New Roman"/>
      </w:rPr>
    </w:lvl>
    <w:lvl w:ilvl="7" w:tplc="04190019" w:tentative="1">
      <w:start w:val="1"/>
      <w:numFmt w:val="lowerLetter"/>
      <w:lvlText w:val="%8."/>
      <w:lvlJc w:val="left"/>
      <w:pPr>
        <w:ind w:left="6300" w:hanging="360"/>
      </w:pPr>
      <w:rPr>
        <w:rFonts w:cs="Times New Roman"/>
      </w:rPr>
    </w:lvl>
    <w:lvl w:ilvl="8" w:tplc="0419001B" w:tentative="1">
      <w:start w:val="1"/>
      <w:numFmt w:val="lowerRoman"/>
      <w:lvlText w:val="%9."/>
      <w:lvlJc w:val="right"/>
      <w:pPr>
        <w:ind w:left="7020" w:hanging="180"/>
      </w:pPr>
      <w:rPr>
        <w:rFonts w:cs="Times New Roman"/>
      </w:rPr>
    </w:lvl>
  </w:abstractNum>
  <w:abstractNum w:abstractNumId="10">
    <w:nsid w:val="4BF947B9"/>
    <w:multiLevelType w:val="hybridMultilevel"/>
    <w:tmpl w:val="92CC41FC"/>
    <w:lvl w:ilvl="0" w:tplc="5072B60C">
      <w:start w:val="8"/>
      <w:numFmt w:val="decimal"/>
      <w:lvlText w:val="%1."/>
      <w:lvlJc w:val="left"/>
      <w:pPr>
        <w:ind w:left="1040" w:hanging="360"/>
      </w:pPr>
      <w:rPr>
        <w:rFonts w:eastAsia="Times New Roman" w:hint="default"/>
        <w:color w:val="000000"/>
      </w:rPr>
    </w:lvl>
    <w:lvl w:ilvl="1" w:tplc="04190019" w:tentative="1">
      <w:start w:val="1"/>
      <w:numFmt w:val="lowerLetter"/>
      <w:lvlText w:val="%2."/>
      <w:lvlJc w:val="left"/>
      <w:pPr>
        <w:ind w:left="1760" w:hanging="360"/>
      </w:pPr>
    </w:lvl>
    <w:lvl w:ilvl="2" w:tplc="0419001B" w:tentative="1">
      <w:start w:val="1"/>
      <w:numFmt w:val="lowerRoman"/>
      <w:lvlText w:val="%3."/>
      <w:lvlJc w:val="right"/>
      <w:pPr>
        <w:ind w:left="2480" w:hanging="180"/>
      </w:pPr>
    </w:lvl>
    <w:lvl w:ilvl="3" w:tplc="0419000F" w:tentative="1">
      <w:start w:val="1"/>
      <w:numFmt w:val="decimal"/>
      <w:lvlText w:val="%4."/>
      <w:lvlJc w:val="left"/>
      <w:pPr>
        <w:ind w:left="3200" w:hanging="360"/>
      </w:pPr>
    </w:lvl>
    <w:lvl w:ilvl="4" w:tplc="04190019" w:tentative="1">
      <w:start w:val="1"/>
      <w:numFmt w:val="lowerLetter"/>
      <w:lvlText w:val="%5."/>
      <w:lvlJc w:val="left"/>
      <w:pPr>
        <w:ind w:left="3920" w:hanging="360"/>
      </w:pPr>
    </w:lvl>
    <w:lvl w:ilvl="5" w:tplc="0419001B" w:tentative="1">
      <w:start w:val="1"/>
      <w:numFmt w:val="lowerRoman"/>
      <w:lvlText w:val="%6."/>
      <w:lvlJc w:val="right"/>
      <w:pPr>
        <w:ind w:left="4640" w:hanging="180"/>
      </w:pPr>
    </w:lvl>
    <w:lvl w:ilvl="6" w:tplc="0419000F" w:tentative="1">
      <w:start w:val="1"/>
      <w:numFmt w:val="decimal"/>
      <w:lvlText w:val="%7."/>
      <w:lvlJc w:val="left"/>
      <w:pPr>
        <w:ind w:left="5360" w:hanging="360"/>
      </w:pPr>
    </w:lvl>
    <w:lvl w:ilvl="7" w:tplc="04190019" w:tentative="1">
      <w:start w:val="1"/>
      <w:numFmt w:val="lowerLetter"/>
      <w:lvlText w:val="%8."/>
      <w:lvlJc w:val="left"/>
      <w:pPr>
        <w:ind w:left="6080" w:hanging="360"/>
      </w:pPr>
    </w:lvl>
    <w:lvl w:ilvl="8" w:tplc="0419001B" w:tentative="1">
      <w:start w:val="1"/>
      <w:numFmt w:val="lowerRoman"/>
      <w:lvlText w:val="%9."/>
      <w:lvlJc w:val="right"/>
      <w:pPr>
        <w:ind w:left="6800" w:hanging="180"/>
      </w:pPr>
    </w:lvl>
  </w:abstractNum>
  <w:abstractNum w:abstractNumId="11">
    <w:nsid w:val="4C3547F0"/>
    <w:multiLevelType w:val="hybridMultilevel"/>
    <w:tmpl w:val="6FDAA080"/>
    <w:lvl w:ilvl="0" w:tplc="FF40E1C6">
      <w:start w:val="3"/>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nsid w:val="4D74222E"/>
    <w:multiLevelType w:val="hybridMultilevel"/>
    <w:tmpl w:val="9D729F5C"/>
    <w:lvl w:ilvl="0" w:tplc="C310F6F4">
      <w:start w:val="1"/>
      <w:numFmt w:val="decimal"/>
      <w:pStyle w:val="a"/>
      <w:lvlText w:val="%1."/>
      <w:lvlJc w:val="left"/>
      <w:pPr>
        <w:ind w:left="900" w:hanging="360"/>
      </w:pPr>
      <w:rPr>
        <w:rFonts w:cs="Times New Roman" w:hint="default"/>
      </w:rPr>
    </w:lvl>
    <w:lvl w:ilvl="1" w:tplc="04190019" w:tentative="1">
      <w:start w:val="1"/>
      <w:numFmt w:val="lowerLetter"/>
      <w:lvlText w:val="%2."/>
      <w:lvlJc w:val="left"/>
      <w:pPr>
        <w:ind w:left="1620" w:hanging="360"/>
      </w:pPr>
      <w:rPr>
        <w:rFonts w:cs="Times New Roman"/>
      </w:rPr>
    </w:lvl>
    <w:lvl w:ilvl="2" w:tplc="0419001B" w:tentative="1">
      <w:start w:val="1"/>
      <w:numFmt w:val="lowerRoman"/>
      <w:lvlText w:val="%3."/>
      <w:lvlJc w:val="right"/>
      <w:pPr>
        <w:ind w:left="2340" w:hanging="180"/>
      </w:pPr>
      <w:rPr>
        <w:rFonts w:cs="Times New Roman"/>
      </w:rPr>
    </w:lvl>
    <w:lvl w:ilvl="3" w:tplc="0419000F" w:tentative="1">
      <w:start w:val="1"/>
      <w:numFmt w:val="decimal"/>
      <w:lvlText w:val="%4."/>
      <w:lvlJc w:val="left"/>
      <w:pPr>
        <w:ind w:left="3060" w:hanging="360"/>
      </w:pPr>
      <w:rPr>
        <w:rFonts w:cs="Times New Roman"/>
      </w:rPr>
    </w:lvl>
    <w:lvl w:ilvl="4" w:tplc="04190019" w:tentative="1">
      <w:start w:val="1"/>
      <w:numFmt w:val="lowerLetter"/>
      <w:lvlText w:val="%5."/>
      <w:lvlJc w:val="left"/>
      <w:pPr>
        <w:ind w:left="3780" w:hanging="360"/>
      </w:pPr>
      <w:rPr>
        <w:rFonts w:cs="Times New Roman"/>
      </w:rPr>
    </w:lvl>
    <w:lvl w:ilvl="5" w:tplc="0419001B" w:tentative="1">
      <w:start w:val="1"/>
      <w:numFmt w:val="lowerRoman"/>
      <w:lvlText w:val="%6."/>
      <w:lvlJc w:val="right"/>
      <w:pPr>
        <w:ind w:left="4500" w:hanging="180"/>
      </w:pPr>
      <w:rPr>
        <w:rFonts w:cs="Times New Roman"/>
      </w:rPr>
    </w:lvl>
    <w:lvl w:ilvl="6" w:tplc="0419000F" w:tentative="1">
      <w:start w:val="1"/>
      <w:numFmt w:val="decimal"/>
      <w:lvlText w:val="%7."/>
      <w:lvlJc w:val="left"/>
      <w:pPr>
        <w:ind w:left="5220" w:hanging="360"/>
      </w:pPr>
      <w:rPr>
        <w:rFonts w:cs="Times New Roman"/>
      </w:rPr>
    </w:lvl>
    <w:lvl w:ilvl="7" w:tplc="04190019" w:tentative="1">
      <w:start w:val="1"/>
      <w:numFmt w:val="lowerLetter"/>
      <w:lvlText w:val="%8."/>
      <w:lvlJc w:val="left"/>
      <w:pPr>
        <w:ind w:left="5940" w:hanging="360"/>
      </w:pPr>
      <w:rPr>
        <w:rFonts w:cs="Times New Roman"/>
      </w:rPr>
    </w:lvl>
    <w:lvl w:ilvl="8" w:tplc="0419001B" w:tentative="1">
      <w:start w:val="1"/>
      <w:numFmt w:val="lowerRoman"/>
      <w:lvlText w:val="%9."/>
      <w:lvlJc w:val="right"/>
      <w:pPr>
        <w:ind w:left="6660" w:hanging="180"/>
      </w:pPr>
      <w:rPr>
        <w:rFonts w:cs="Times New Roman"/>
      </w:rPr>
    </w:lvl>
  </w:abstractNum>
  <w:abstractNum w:abstractNumId="13">
    <w:nsid w:val="545F166B"/>
    <w:multiLevelType w:val="multilevel"/>
    <w:tmpl w:val="0D50FD86"/>
    <w:lvl w:ilvl="0">
      <w:start w:val="3"/>
      <w:numFmt w:val="bullet"/>
      <w:pStyle w:val="1"/>
      <w:suff w:val="space"/>
      <w:lvlText w:val=""/>
      <w:lvlJc w:val="left"/>
      <w:pPr>
        <w:ind w:left="284" w:firstLine="709"/>
      </w:pPr>
      <w:rPr>
        <w:rFonts w:ascii="Symbol" w:hAnsi="Symbol" w:hint="default"/>
      </w:rPr>
    </w:lvl>
    <w:lvl w:ilvl="1">
      <w:start w:val="1"/>
      <w:numFmt w:val="russianLower"/>
      <w:pStyle w:val="2"/>
      <w:suff w:val="space"/>
      <w:lvlText w:val="%2%1)"/>
      <w:lvlJc w:val="left"/>
      <w:pPr>
        <w:ind w:left="993" w:firstLine="708"/>
      </w:pPr>
      <w:rPr>
        <w:rFonts w:cs="Times New Roman" w:hint="default"/>
      </w:rPr>
    </w:lvl>
    <w:lvl w:ilvl="2">
      <w:start w:val="1"/>
      <w:numFmt w:val="decimal"/>
      <w:pStyle w:val="3"/>
      <w:suff w:val="space"/>
      <w:lvlText w:val="%3%1)"/>
      <w:lvlJc w:val="left"/>
      <w:pPr>
        <w:ind w:left="1701" w:firstLine="709"/>
      </w:pPr>
      <w:rPr>
        <w:rFonts w:cs="Times New Roman" w:hint="default"/>
      </w:rPr>
    </w:lvl>
    <w:lvl w:ilvl="3">
      <w:start w:val="1"/>
      <w:numFmt w:val="none"/>
      <w:suff w:val="space"/>
      <w:lvlText w:val="%1"/>
      <w:lvlJc w:val="left"/>
      <w:pPr>
        <w:ind w:left="993"/>
      </w:pPr>
      <w:rPr>
        <w:rFonts w:cs="Times New Roman" w:hint="default"/>
      </w:rPr>
    </w:lvl>
    <w:lvl w:ilvl="4">
      <w:start w:val="1"/>
      <w:numFmt w:val="none"/>
      <w:suff w:val="space"/>
      <w:lvlText w:val="%1"/>
      <w:lvlJc w:val="left"/>
      <w:pPr>
        <w:ind w:left="993"/>
      </w:pPr>
      <w:rPr>
        <w:rFonts w:cs="Times New Roman" w:hint="default"/>
      </w:rPr>
    </w:lvl>
    <w:lvl w:ilvl="5">
      <w:start w:val="1"/>
      <w:numFmt w:val="none"/>
      <w:suff w:val="space"/>
      <w:lvlText w:val="%1"/>
      <w:lvlJc w:val="left"/>
      <w:pPr>
        <w:ind w:left="993"/>
      </w:pPr>
      <w:rPr>
        <w:rFonts w:cs="Times New Roman" w:hint="default"/>
      </w:rPr>
    </w:lvl>
    <w:lvl w:ilvl="6">
      <w:start w:val="1"/>
      <w:numFmt w:val="none"/>
      <w:suff w:val="space"/>
      <w:lvlText w:val="%1"/>
      <w:lvlJc w:val="left"/>
      <w:pPr>
        <w:ind w:left="993"/>
      </w:pPr>
      <w:rPr>
        <w:rFonts w:cs="Times New Roman" w:hint="default"/>
      </w:rPr>
    </w:lvl>
    <w:lvl w:ilvl="7">
      <w:start w:val="1"/>
      <w:numFmt w:val="none"/>
      <w:suff w:val="space"/>
      <w:lvlText w:val="%1"/>
      <w:lvlJc w:val="left"/>
      <w:pPr>
        <w:ind w:left="993"/>
      </w:pPr>
      <w:rPr>
        <w:rFonts w:cs="Times New Roman" w:hint="default"/>
      </w:rPr>
    </w:lvl>
    <w:lvl w:ilvl="8">
      <w:start w:val="1"/>
      <w:numFmt w:val="none"/>
      <w:suff w:val="space"/>
      <w:lvlText w:val="%1"/>
      <w:lvlJc w:val="left"/>
      <w:pPr>
        <w:ind w:left="993"/>
      </w:pPr>
      <w:rPr>
        <w:rFonts w:cs="Times New Roman" w:hint="default"/>
      </w:rPr>
    </w:lvl>
  </w:abstractNum>
  <w:abstractNum w:abstractNumId="14">
    <w:nsid w:val="54B44A7E"/>
    <w:multiLevelType w:val="hybridMultilevel"/>
    <w:tmpl w:val="213658D8"/>
    <w:lvl w:ilvl="0" w:tplc="0419000F">
      <w:start w:val="1"/>
      <w:numFmt w:val="decimal"/>
      <w:pStyle w:val="30"/>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
    <w:nsid w:val="6A783E09"/>
    <w:multiLevelType w:val="hybridMultilevel"/>
    <w:tmpl w:val="7DACA928"/>
    <w:lvl w:ilvl="0" w:tplc="64E41290">
      <w:start w:val="7"/>
      <w:numFmt w:val="decimal"/>
      <w:lvlText w:val="%1."/>
      <w:lvlJc w:val="left"/>
      <w:pPr>
        <w:ind w:left="1040" w:hanging="360"/>
      </w:pPr>
      <w:rPr>
        <w:rFonts w:hint="default"/>
      </w:rPr>
    </w:lvl>
    <w:lvl w:ilvl="1" w:tplc="04190019" w:tentative="1">
      <w:start w:val="1"/>
      <w:numFmt w:val="lowerLetter"/>
      <w:lvlText w:val="%2."/>
      <w:lvlJc w:val="left"/>
      <w:pPr>
        <w:ind w:left="1760" w:hanging="360"/>
      </w:pPr>
    </w:lvl>
    <w:lvl w:ilvl="2" w:tplc="0419001B" w:tentative="1">
      <w:start w:val="1"/>
      <w:numFmt w:val="lowerRoman"/>
      <w:lvlText w:val="%3."/>
      <w:lvlJc w:val="right"/>
      <w:pPr>
        <w:ind w:left="2480" w:hanging="180"/>
      </w:pPr>
    </w:lvl>
    <w:lvl w:ilvl="3" w:tplc="0419000F" w:tentative="1">
      <w:start w:val="1"/>
      <w:numFmt w:val="decimal"/>
      <w:lvlText w:val="%4."/>
      <w:lvlJc w:val="left"/>
      <w:pPr>
        <w:ind w:left="3200" w:hanging="360"/>
      </w:pPr>
    </w:lvl>
    <w:lvl w:ilvl="4" w:tplc="04190019" w:tentative="1">
      <w:start w:val="1"/>
      <w:numFmt w:val="lowerLetter"/>
      <w:lvlText w:val="%5."/>
      <w:lvlJc w:val="left"/>
      <w:pPr>
        <w:ind w:left="3920" w:hanging="360"/>
      </w:pPr>
    </w:lvl>
    <w:lvl w:ilvl="5" w:tplc="0419001B" w:tentative="1">
      <w:start w:val="1"/>
      <w:numFmt w:val="lowerRoman"/>
      <w:lvlText w:val="%6."/>
      <w:lvlJc w:val="right"/>
      <w:pPr>
        <w:ind w:left="4640" w:hanging="180"/>
      </w:pPr>
    </w:lvl>
    <w:lvl w:ilvl="6" w:tplc="0419000F" w:tentative="1">
      <w:start w:val="1"/>
      <w:numFmt w:val="decimal"/>
      <w:lvlText w:val="%7."/>
      <w:lvlJc w:val="left"/>
      <w:pPr>
        <w:ind w:left="5360" w:hanging="360"/>
      </w:pPr>
    </w:lvl>
    <w:lvl w:ilvl="7" w:tplc="04190019" w:tentative="1">
      <w:start w:val="1"/>
      <w:numFmt w:val="lowerLetter"/>
      <w:lvlText w:val="%8."/>
      <w:lvlJc w:val="left"/>
      <w:pPr>
        <w:ind w:left="6080" w:hanging="360"/>
      </w:pPr>
    </w:lvl>
    <w:lvl w:ilvl="8" w:tplc="0419001B" w:tentative="1">
      <w:start w:val="1"/>
      <w:numFmt w:val="lowerRoman"/>
      <w:lvlText w:val="%9."/>
      <w:lvlJc w:val="right"/>
      <w:pPr>
        <w:ind w:left="6800" w:hanging="180"/>
      </w:pPr>
    </w:lvl>
  </w:abstractNum>
  <w:abstractNum w:abstractNumId="16">
    <w:nsid w:val="71DC5C70"/>
    <w:multiLevelType w:val="hybridMultilevel"/>
    <w:tmpl w:val="8B70AF64"/>
    <w:lvl w:ilvl="0" w:tplc="0C80DF6A">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7">
    <w:nsid w:val="7F7455F2"/>
    <w:multiLevelType w:val="hybridMultilevel"/>
    <w:tmpl w:val="FBBAD6F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5"/>
  </w:num>
  <w:num w:numId="2">
    <w:abstractNumId w:val="14"/>
  </w:num>
  <w:num w:numId="3">
    <w:abstractNumId w:val="13"/>
  </w:num>
  <w:num w:numId="4">
    <w:abstractNumId w:val="12"/>
  </w:num>
  <w:num w:numId="5">
    <w:abstractNumId w:val="9"/>
  </w:num>
  <w:num w:numId="6">
    <w:abstractNumId w:val="11"/>
  </w:num>
  <w:num w:numId="7">
    <w:abstractNumId w:val="4"/>
  </w:num>
  <w:num w:numId="8">
    <w:abstractNumId w:val="15"/>
  </w:num>
  <w:num w:numId="9">
    <w:abstractNumId w:val="10"/>
  </w:num>
  <w:num w:numId="10">
    <w:abstractNumId w:val="8"/>
  </w:num>
  <w:num w:numId="11">
    <w:abstractNumId w:val="16"/>
  </w:num>
  <w:num w:numId="12">
    <w:abstractNumId w:val="7"/>
  </w:num>
  <w:num w:numId="13">
    <w:abstractNumId w:val="17"/>
  </w:num>
  <w:num w:numId="14">
    <w:abstractNumId w:val="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ocumentProtection w:edit="readOnly" w:enforcement="0"/>
  <w:defaultTabStop w:val="680"/>
  <w:drawingGridHorizontalSpacing w:val="110"/>
  <w:displayHorizontalDrawingGridEvery w:val="2"/>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31C9"/>
    <w:rsid w:val="000002DB"/>
    <w:rsid w:val="00003EE8"/>
    <w:rsid w:val="00007C2F"/>
    <w:rsid w:val="00011BD3"/>
    <w:rsid w:val="00012B8A"/>
    <w:rsid w:val="00015697"/>
    <w:rsid w:val="00016AEB"/>
    <w:rsid w:val="0002157F"/>
    <w:rsid w:val="00024FD7"/>
    <w:rsid w:val="000259F3"/>
    <w:rsid w:val="000262E2"/>
    <w:rsid w:val="0002749D"/>
    <w:rsid w:val="00030EEF"/>
    <w:rsid w:val="000317BC"/>
    <w:rsid w:val="000318BB"/>
    <w:rsid w:val="00032A1A"/>
    <w:rsid w:val="0003305A"/>
    <w:rsid w:val="00033061"/>
    <w:rsid w:val="00033B58"/>
    <w:rsid w:val="00033D22"/>
    <w:rsid w:val="00035CE4"/>
    <w:rsid w:val="0003616E"/>
    <w:rsid w:val="000362EE"/>
    <w:rsid w:val="000376D3"/>
    <w:rsid w:val="00037E56"/>
    <w:rsid w:val="00045980"/>
    <w:rsid w:val="00046B3C"/>
    <w:rsid w:val="00051970"/>
    <w:rsid w:val="00055DAA"/>
    <w:rsid w:val="00056394"/>
    <w:rsid w:val="000569D2"/>
    <w:rsid w:val="000634FA"/>
    <w:rsid w:val="00065546"/>
    <w:rsid w:val="00065F14"/>
    <w:rsid w:val="00067A4E"/>
    <w:rsid w:val="00067F6E"/>
    <w:rsid w:val="00075111"/>
    <w:rsid w:val="00080C50"/>
    <w:rsid w:val="0008247A"/>
    <w:rsid w:val="00083642"/>
    <w:rsid w:val="00083D0E"/>
    <w:rsid w:val="000849AC"/>
    <w:rsid w:val="000859A1"/>
    <w:rsid w:val="00086C3C"/>
    <w:rsid w:val="00086F78"/>
    <w:rsid w:val="0009137A"/>
    <w:rsid w:val="000932ED"/>
    <w:rsid w:val="00095982"/>
    <w:rsid w:val="00096A2E"/>
    <w:rsid w:val="000A0213"/>
    <w:rsid w:val="000A07F5"/>
    <w:rsid w:val="000A2640"/>
    <w:rsid w:val="000A400B"/>
    <w:rsid w:val="000A57E8"/>
    <w:rsid w:val="000B0017"/>
    <w:rsid w:val="000B00C4"/>
    <w:rsid w:val="000B1458"/>
    <w:rsid w:val="000B1C37"/>
    <w:rsid w:val="000B3074"/>
    <w:rsid w:val="000B3A1B"/>
    <w:rsid w:val="000B3E3A"/>
    <w:rsid w:val="000C2685"/>
    <w:rsid w:val="000C38D8"/>
    <w:rsid w:val="000C4A43"/>
    <w:rsid w:val="000C7E60"/>
    <w:rsid w:val="000D03F4"/>
    <w:rsid w:val="000D1B29"/>
    <w:rsid w:val="000D1B3C"/>
    <w:rsid w:val="000D4F35"/>
    <w:rsid w:val="000E0078"/>
    <w:rsid w:val="000E045A"/>
    <w:rsid w:val="000E072D"/>
    <w:rsid w:val="000E3070"/>
    <w:rsid w:val="000E3454"/>
    <w:rsid w:val="000E5D2A"/>
    <w:rsid w:val="000F06F6"/>
    <w:rsid w:val="000F225D"/>
    <w:rsid w:val="000F4812"/>
    <w:rsid w:val="000F636F"/>
    <w:rsid w:val="000F6D7F"/>
    <w:rsid w:val="00101F18"/>
    <w:rsid w:val="0010308C"/>
    <w:rsid w:val="001043BC"/>
    <w:rsid w:val="0010474D"/>
    <w:rsid w:val="0010493A"/>
    <w:rsid w:val="0010537B"/>
    <w:rsid w:val="0010608B"/>
    <w:rsid w:val="00107189"/>
    <w:rsid w:val="00107CE8"/>
    <w:rsid w:val="001132F8"/>
    <w:rsid w:val="00115636"/>
    <w:rsid w:val="001177C7"/>
    <w:rsid w:val="001179E3"/>
    <w:rsid w:val="00122349"/>
    <w:rsid w:val="0012651C"/>
    <w:rsid w:val="001267DC"/>
    <w:rsid w:val="00126968"/>
    <w:rsid w:val="00126B87"/>
    <w:rsid w:val="0012713F"/>
    <w:rsid w:val="00127744"/>
    <w:rsid w:val="00127D19"/>
    <w:rsid w:val="00130EDD"/>
    <w:rsid w:val="0013229B"/>
    <w:rsid w:val="00132F21"/>
    <w:rsid w:val="0013332E"/>
    <w:rsid w:val="00133918"/>
    <w:rsid w:val="001344D4"/>
    <w:rsid w:val="00134846"/>
    <w:rsid w:val="00135205"/>
    <w:rsid w:val="0013525A"/>
    <w:rsid w:val="00140AA9"/>
    <w:rsid w:val="00141139"/>
    <w:rsid w:val="00141D48"/>
    <w:rsid w:val="00144532"/>
    <w:rsid w:val="00144D8A"/>
    <w:rsid w:val="001459F7"/>
    <w:rsid w:val="001478D3"/>
    <w:rsid w:val="001504B7"/>
    <w:rsid w:val="001537AE"/>
    <w:rsid w:val="001541DB"/>
    <w:rsid w:val="00154BD3"/>
    <w:rsid w:val="00160356"/>
    <w:rsid w:val="00160A5D"/>
    <w:rsid w:val="001610FF"/>
    <w:rsid w:val="00162C82"/>
    <w:rsid w:val="00162F74"/>
    <w:rsid w:val="00163499"/>
    <w:rsid w:val="00167F83"/>
    <w:rsid w:val="0017005F"/>
    <w:rsid w:val="0017256F"/>
    <w:rsid w:val="0017498A"/>
    <w:rsid w:val="00174E12"/>
    <w:rsid w:val="00174EBE"/>
    <w:rsid w:val="001801A5"/>
    <w:rsid w:val="00181C49"/>
    <w:rsid w:val="00181E95"/>
    <w:rsid w:val="001829C9"/>
    <w:rsid w:val="001830C5"/>
    <w:rsid w:val="00184273"/>
    <w:rsid w:val="00184510"/>
    <w:rsid w:val="00184EFF"/>
    <w:rsid w:val="00185BC3"/>
    <w:rsid w:val="001873DF"/>
    <w:rsid w:val="00187B26"/>
    <w:rsid w:val="00191F84"/>
    <w:rsid w:val="00193A8E"/>
    <w:rsid w:val="001952A9"/>
    <w:rsid w:val="00196162"/>
    <w:rsid w:val="00196DEB"/>
    <w:rsid w:val="0019792C"/>
    <w:rsid w:val="001A18ED"/>
    <w:rsid w:val="001A2982"/>
    <w:rsid w:val="001A2A50"/>
    <w:rsid w:val="001A6855"/>
    <w:rsid w:val="001A77B9"/>
    <w:rsid w:val="001A7D98"/>
    <w:rsid w:val="001B015A"/>
    <w:rsid w:val="001B1917"/>
    <w:rsid w:val="001B2797"/>
    <w:rsid w:val="001B55B2"/>
    <w:rsid w:val="001B5D70"/>
    <w:rsid w:val="001B6DA3"/>
    <w:rsid w:val="001B78E1"/>
    <w:rsid w:val="001C15C8"/>
    <w:rsid w:val="001C1CB4"/>
    <w:rsid w:val="001C1EF5"/>
    <w:rsid w:val="001C329D"/>
    <w:rsid w:val="001C6AFF"/>
    <w:rsid w:val="001D02F7"/>
    <w:rsid w:val="001D0F98"/>
    <w:rsid w:val="001D69BB"/>
    <w:rsid w:val="001E1AC4"/>
    <w:rsid w:val="001E2D0D"/>
    <w:rsid w:val="001E5369"/>
    <w:rsid w:val="001E536E"/>
    <w:rsid w:val="001E58BB"/>
    <w:rsid w:val="001E7C8C"/>
    <w:rsid w:val="001F4FF5"/>
    <w:rsid w:val="001F5FAF"/>
    <w:rsid w:val="00200233"/>
    <w:rsid w:val="00204BB0"/>
    <w:rsid w:val="002067D0"/>
    <w:rsid w:val="002071E8"/>
    <w:rsid w:val="00210C09"/>
    <w:rsid w:val="00210D97"/>
    <w:rsid w:val="002120D6"/>
    <w:rsid w:val="00213C5C"/>
    <w:rsid w:val="0021423C"/>
    <w:rsid w:val="00217275"/>
    <w:rsid w:val="00217BE4"/>
    <w:rsid w:val="0022031F"/>
    <w:rsid w:val="00222060"/>
    <w:rsid w:val="002226F9"/>
    <w:rsid w:val="00224136"/>
    <w:rsid w:val="00225580"/>
    <w:rsid w:val="0022648E"/>
    <w:rsid w:val="0022697C"/>
    <w:rsid w:val="002303E7"/>
    <w:rsid w:val="0023125D"/>
    <w:rsid w:val="00234D15"/>
    <w:rsid w:val="002367F7"/>
    <w:rsid w:val="002375A0"/>
    <w:rsid w:val="00243E1C"/>
    <w:rsid w:val="002451B2"/>
    <w:rsid w:val="0024714D"/>
    <w:rsid w:val="002530DB"/>
    <w:rsid w:val="002531DC"/>
    <w:rsid w:val="00253C0A"/>
    <w:rsid w:val="002547C4"/>
    <w:rsid w:val="002606C4"/>
    <w:rsid w:val="00260E77"/>
    <w:rsid w:val="002610E0"/>
    <w:rsid w:val="002612EB"/>
    <w:rsid w:val="0026449D"/>
    <w:rsid w:val="0026685A"/>
    <w:rsid w:val="00266CBA"/>
    <w:rsid w:val="00267A4E"/>
    <w:rsid w:val="0027045D"/>
    <w:rsid w:val="00270807"/>
    <w:rsid w:val="00271F33"/>
    <w:rsid w:val="00272B54"/>
    <w:rsid w:val="00272E67"/>
    <w:rsid w:val="00274194"/>
    <w:rsid w:val="00274936"/>
    <w:rsid w:val="00281EDB"/>
    <w:rsid w:val="00286CF2"/>
    <w:rsid w:val="00287B35"/>
    <w:rsid w:val="00287E35"/>
    <w:rsid w:val="002900E0"/>
    <w:rsid w:val="0029019D"/>
    <w:rsid w:val="00291E46"/>
    <w:rsid w:val="00291E9B"/>
    <w:rsid w:val="00294569"/>
    <w:rsid w:val="002949D2"/>
    <w:rsid w:val="00296A57"/>
    <w:rsid w:val="002A241E"/>
    <w:rsid w:val="002A28DF"/>
    <w:rsid w:val="002A3240"/>
    <w:rsid w:val="002A47B6"/>
    <w:rsid w:val="002A524C"/>
    <w:rsid w:val="002A6E9C"/>
    <w:rsid w:val="002A7AC6"/>
    <w:rsid w:val="002B05D0"/>
    <w:rsid w:val="002B0AB5"/>
    <w:rsid w:val="002B0B75"/>
    <w:rsid w:val="002B31DB"/>
    <w:rsid w:val="002B4469"/>
    <w:rsid w:val="002B6018"/>
    <w:rsid w:val="002B6A6E"/>
    <w:rsid w:val="002B7B67"/>
    <w:rsid w:val="002C106B"/>
    <w:rsid w:val="002C2345"/>
    <w:rsid w:val="002C2765"/>
    <w:rsid w:val="002C70C8"/>
    <w:rsid w:val="002C74A6"/>
    <w:rsid w:val="002D5E66"/>
    <w:rsid w:val="002D5E6D"/>
    <w:rsid w:val="002D6931"/>
    <w:rsid w:val="002D7F2C"/>
    <w:rsid w:val="002E0A45"/>
    <w:rsid w:val="002E6F3F"/>
    <w:rsid w:val="002F4677"/>
    <w:rsid w:val="002F7DB5"/>
    <w:rsid w:val="003003A6"/>
    <w:rsid w:val="00301785"/>
    <w:rsid w:val="00303F0A"/>
    <w:rsid w:val="00310C4A"/>
    <w:rsid w:val="003121A7"/>
    <w:rsid w:val="0031315A"/>
    <w:rsid w:val="003145B5"/>
    <w:rsid w:val="00315976"/>
    <w:rsid w:val="0031606A"/>
    <w:rsid w:val="00316AC1"/>
    <w:rsid w:val="003175D2"/>
    <w:rsid w:val="00317D94"/>
    <w:rsid w:val="003208E9"/>
    <w:rsid w:val="003210BF"/>
    <w:rsid w:val="0032262B"/>
    <w:rsid w:val="00324830"/>
    <w:rsid w:val="00327A0E"/>
    <w:rsid w:val="00330DDA"/>
    <w:rsid w:val="00335034"/>
    <w:rsid w:val="00335D45"/>
    <w:rsid w:val="00337289"/>
    <w:rsid w:val="00344BFC"/>
    <w:rsid w:val="00353EF8"/>
    <w:rsid w:val="00356DB6"/>
    <w:rsid w:val="00357158"/>
    <w:rsid w:val="00357F38"/>
    <w:rsid w:val="00357F79"/>
    <w:rsid w:val="00360DA5"/>
    <w:rsid w:val="00361282"/>
    <w:rsid w:val="00364C09"/>
    <w:rsid w:val="00365862"/>
    <w:rsid w:val="00366832"/>
    <w:rsid w:val="00367D7B"/>
    <w:rsid w:val="003732D1"/>
    <w:rsid w:val="0037371D"/>
    <w:rsid w:val="00373F28"/>
    <w:rsid w:val="00374C6E"/>
    <w:rsid w:val="003762CE"/>
    <w:rsid w:val="0038019B"/>
    <w:rsid w:val="00380D18"/>
    <w:rsid w:val="00382E98"/>
    <w:rsid w:val="003831C9"/>
    <w:rsid w:val="00383F4C"/>
    <w:rsid w:val="003841DC"/>
    <w:rsid w:val="003853A0"/>
    <w:rsid w:val="003863CE"/>
    <w:rsid w:val="0039040F"/>
    <w:rsid w:val="003907F2"/>
    <w:rsid w:val="003930C6"/>
    <w:rsid w:val="003936DC"/>
    <w:rsid w:val="003940E1"/>
    <w:rsid w:val="00394490"/>
    <w:rsid w:val="00397728"/>
    <w:rsid w:val="003A2AEB"/>
    <w:rsid w:val="003A334A"/>
    <w:rsid w:val="003A5473"/>
    <w:rsid w:val="003B08A4"/>
    <w:rsid w:val="003B1B31"/>
    <w:rsid w:val="003B1D10"/>
    <w:rsid w:val="003B2B4C"/>
    <w:rsid w:val="003B4499"/>
    <w:rsid w:val="003B53B8"/>
    <w:rsid w:val="003B7599"/>
    <w:rsid w:val="003B7EF0"/>
    <w:rsid w:val="003C4626"/>
    <w:rsid w:val="003C4B84"/>
    <w:rsid w:val="003C4F7C"/>
    <w:rsid w:val="003C53F6"/>
    <w:rsid w:val="003C68CD"/>
    <w:rsid w:val="003C722D"/>
    <w:rsid w:val="003C7627"/>
    <w:rsid w:val="003D065B"/>
    <w:rsid w:val="003D1D27"/>
    <w:rsid w:val="003D2EF7"/>
    <w:rsid w:val="003D6052"/>
    <w:rsid w:val="003D6D5F"/>
    <w:rsid w:val="003D6E3C"/>
    <w:rsid w:val="003E2972"/>
    <w:rsid w:val="003E4148"/>
    <w:rsid w:val="003E66C8"/>
    <w:rsid w:val="003E7A9C"/>
    <w:rsid w:val="003F078F"/>
    <w:rsid w:val="003F0ADE"/>
    <w:rsid w:val="003F102F"/>
    <w:rsid w:val="003F2FA4"/>
    <w:rsid w:val="003F3A2A"/>
    <w:rsid w:val="003F532A"/>
    <w:rsid w:val="003F745B"/>
    <w:rsid w:val="0040092E"/>
    <w:rsid w:val="00401582"/>
    <w:rsid w:val="00402861"/>
    <w:rsid w:val="00402E04"/>
    <w:rsid w:val="00404155"/>
    <w:rsid w:val="00404D64"/>
    <w:rsid w:val="00405B25"/>
    <w:rsid w:val="004073F7"/>
    <w:rsid w:val="00412989"/>
    <w:rsid w:val="00415A82"/>
    <w:rsid w:val="0041628A"/>
    <w:rsid w:val="00420CEB"/>
    <w:rsid w:val="00423FD7"/>
    <w:rsid w:val="00424D45"/>
    <w:rsid w:val="00424E69"/>
    <w:rsid w:val="00424EA7"/>
    <w:rsid w:val="004318DC"/>
    <w:rsid w:val="00432D4E"/>
    <w:rsid w:val="00432EA6"/>
    <w:rsid w:val="00434AEF"/>
    <w:rsid w:val="00434D68"/>
    <w:rsid w:val="00437128"/>
    <w:rsid w:val="00440256"/>
    <w:rsid w:val="00441206"/>
    <w:rsid w:val="00441A94"/>
    <w:rsid w:val="00443D74"/>
    <w:rsid w:val="00444D27"/>
    <w:rsid w:val="00444E6C"/>
    <w:rsid w:val="004457A8"/>
    <w:rsid w:val="00445D53"/>
    <w:rsid w:val="00446277"/>
    <w:rsid w:val="00453E6C"/>
    <w:rsid w:val="004556A9"/>
    <w:rsid w:val="00457788"/>
    <w:rsid w:val="00457EB2"/>
    <w:rsid w:val="00465452"/>
    <w:rsid w:val="00465606"/>
    <w:rsid w:val="0046664A"/>
    <w:rsid w:val="00466FDC"/>
    <w:rsid w:val="004716E2"/>
    <w:rsid w:val="00471D3A"/>
    <w:rsid w:val="00471FC1"/>
    <w:rsid w:val="00474FAB"/>
    <w:rsid w:val="004750F5"/>
    <w:rsid w:val="00477FCA"/>
    <w:rsid w:val="00477FE5"/>
    <w:rsid w:val="004809EF"/>
    <w:rsid w:val="00480F7C"/>
    <w:rsid w:val="0048238B"/>
    <w:rsid w:val="0048266E"/>
    <w:rsid w:val="0048329E"/>
    <w:rsid w:val="0049011A"/>
    <w:rsid w:val="00490345"/>
    <w:rsid w:val="00493FF7"/>
    <w:rsid w:val="00494850"/>
    <w:rsid w:val="00494D92"/>
    <w:rsid w:val="00495937"/>
    <w:rsid w:val="00496CF4"/>
    <w:rsid w:val="004A110D"/>
    <w:rsid w:val="004A2396"/>
    <w:rsid w:val="004A2AFD"/>
    <w:rsid w:val="004B01AB"/>
    <w:rsid w:val="004B0E21"/>
    <w:rsid w:val="004B130C"/>
    <w:rsid w:val="004B4BB0"/>
    <w:rsid w:val="004B6542"/>
    <w:rsid w:val="004B7687"/>
    <w:rsid w:val="004B7C54"/>
    <w:rsid w:val="004C057F"/>
    <w:rsid w:val="004C5E82"/>
    <w:rsid w:val="004C65AD"/>
    <w:rsid w:val="004C69BB"/>
    <w:rsid w:val="004D241B"/>
    <w:rsid w:val="004D2B17"/>
    <w:rsid w:val="004D4811"/>
    <w:rsid w:val="004D607F"/>
    <w:rsid w:val="004E13BF"/>
    <w:rsid w:val="004E1F42"/>
    <w:rsid w:val="004E2140"/>
    <w:rsid w:val="004E2237"/>
    <w:rsid w:val="004E3FB0"/>
    <w:rsid w:val="004E5600"/>
    <w:rsid w:val="004E6A0C"/>
    <w:rsid w:val="004E7D23"/>
    <w:rsid w:val="004F127A"/>
    <w:rsid w:val="004F18FC"/>
    <w:rsid w:val="004F4BEF"/>
    <w:rsid w:val="004F5D18"/>
    <w:rsid w:val="004F61CA"/>
    <w:rsid w:val="004F62A6"/>
    <w:rsid w:val="004F6E7E"/>
    <w:rsid w:val="00500285"/>
    <w:rsid w:val="00502BE2"/>
    <w:rsid w:val="00504B96"/>
    <w:rsid w:val="00504BC2"/>
    <w:rsid w:val="00506B91"/>
    <w:rsid w:val="00510888"/>
    <w:rsid w:val="005116D7"/>
    <w:rsid w:val="0051400C"/>
    <w:rsid w:val="00514B9A"/>
    <w:rsid w:val="00515688"/>
    <w:rsid w:val="005157AF"/>
    <w:rsid w:val="00516489"/>
    <w:rsid w:val="00517E9C"/>
    <w:rsid w:val="005203F0"/>
    <w:rsid w:val="005226DC"/>
    <w:rsid w:val="005246FF"/>
    <w:rsid w:val="00525CE3"/>
    <w:rsid w:val="00526A7F"/>
    <w:rsid w:val="00527D34"/>
    <w:rsid w:val="0053020B"/>
    <w:rsid w:val="00531ED6"/>
    <w:rsid w:val="0053264C"/>
    <w:rsid w:val="005326EE"/>
    <w:rsid w:val="00532F80"/>
    <w:rsid w:val="00533D71"/>
    <w:rsid w:val="00534671"/>
    <w:rsid w:val="005358DC"/>
    <w:rsid w:val="00535F9D"/>
    <w:rsid w:val="005379A4"/>
    <w:rsid w:val="005407DE"/>
    <w:rsid w:val="0054228A"/>
    <w:rsid w:val="005424E4"/>
    <w:rsid w:val="00543B39"/>
    <w:rsid w:val="005522AF"/>
    <w:rsid w:val="00553782"/>
    <w:rsid w:val="0055468D"/>
    <w:rsid w:val="00556529"/>
    <w:rsid w:val="00556E35"/>
    <w:rsid w:val="00557126"/>
    <w:rsid w:val="00557CF7"/>
    <w:rsid w:val="00561BF8"/>
    <w:rsid w:val="00562DDD"/>
    <w:rsid w:val="00564BF9"/>
    <w:rsid w:val="00564E82"/>
    <w:rsid w:val="00571615"/>
    <w:rsid w:val="00571628"/>
    <w:rsid w:val="00571783"/>
    <w:rsid w:val="00574B16"/>
    <w:rsid w:val="005777E6"/>
    <w:rsid w:val="00577854"/>
    <w:rsid w:val="00577977"/>
    <w:rsid w:val="00580035"/>
    <w:rsid w:val="00580043"/>
    <w:rsid w:val="005810B9"/>
    <w:rsid w:val="00581AA5"/>
    <w:rsid w:val="00582538"/>
    <w:rsid w:val="0058461E"/>
    <w:rsid w:val="00586180"/>
    <w:rsid w:val="005872AE"/>
    <w:rsid w:val="00590185"/>
    <w:rsid w:val="00591897"/>
    <w:rsid w:val="005918D9"/>
    <w:rsid w:val="0059229D"/>
    <w:rsid w:val="0059369F"/>
    <w:rsid w:val="00593C94"/>
    <w:rsid w:val="005947B7"/>
    <w:rsid w:val="005957C4"/>
    <w:rsid w:val="0059730C"/>
    <w:rsid w:val="0059791A"/>
    <w:rsid w:val="005A046B"/>
    <w:rsid w:val="005A0CEB"/>
    <w:rsid w:val="005A1CE9"/>
    <w:rsid w:val="005A28EC"/>
    <w:rsid w:val="005A3684"/>
    <w:rsid w:val="005A5454"/>
    <w:rsid w:val="005A56CC"/>
    <w:rsid w:val="005A7542"/>
    <w:rsid w:val="005B5596"/>
    <w:rsid w:val="005B5724"/>
    <w:rsid w:val="005B7C15"/>
    <w:rsid w:val="005B7D61"/>
    <w:rsid w:val="005C0942"/>
    <w:rsid w:val="005C0CAD"/>
    <w:rsid w:val="005C0E58"/>
    <w:rsid w:val="005C4A55"/>
    <w:rsid w:val="005C53FF"/>
    <w:rsid w:val="005D19F7"/>
    <w:rsid w:val="005D7457"/>
    <w:rsid w:val="005D7E83"/>
    <w:rsid w:val="005E1363"/>
    <w:rsid w:val="005E1777"/>
    <w:rsid w:val="005E1FDF"/>
    <w:rsid w:val="005E3703"/>
    <w:rsid w:val="005E4A96"/>
    <w:rsid w:val="005E7FF0"/>
    <w:rsid w:val="005F3EBD"/>
    <w:rsid w:val="005F5D76"/>
    <w:rsid w:val="00600A55"/>
    <w:rsid w:val="00600E20"/>
    <w:rsid w:val="00603F43"/>
    <w:rsid w:val="006059DF"/>
    <w:rsid w:val="00606630"/>
    <w:rsid w:val="00611737"/>
    <w:rsid w:val="006122B5"/>
    <w:rsid w:val="0061347C"/>
    <w:rsid w:val="00613742"/>
    <w:rsid w:val="00615FE3"/>
    <w:rsid w:val="0062143B"/>
    <w:rsid w:val="0062387D"/>
    <w:rsid w:val="00626D1B"/>
    <w:rsid w:val="00633D33"/>
    <w:rsid w:val="006343C5"/>
    <w:rsid w:val="006404BF"/>
    <w:rsid w:val="0064158D"/>
    <w:rsid w:val="006419F5"/>
    <w:rsid w:val="006425CF"/>
    <w:rsid w:val="00643FA2"/>
    <w:rsid w:val="0065112F"/>
    <w:rsid w:val="0065209B"/>
    <w:rsid w:val="00654384"/>
    <w:rsid w:val="00655E08"/>
    <w:rsid w:val="00657E37"/>
    <w:rsid w:val="00661459"/>
    <w:rsid w:val="00661DD2"/>
    <w:rsid w:val="006621C0"/>
    <w:rsid w:val="00664294"/>
    <w:rsid w:val="006642D2"/>
    <w:rsid w:val="00666E8B"/>
    <w:rsid w:val="00667D9E"/>
    <w:rsid w:val="0067012E"/>
    <w:rsid w:val="00671EE8"/>
    <w:rsid w:val="00672800"/>
    <w:rsid w:val="00672E68"/>
    <w:rsid w:val="00673DC9"/>
    <w:rsid w:val="00673DE4"/>
    <w:rsid w:val="006745F8"/>
    <w:rsid w:val="0067549D"/>
    <w:rsid w:val="00676E1A"/>
    <w:rsid w:val="006804A1"/>
    <w:rsid w:val="0068050F"/>
    <w:rsid w:val="00681E77"/>
    <w:rsid w:val="006846DC"/>
    <w:rsid w:val="0068783F"/>
    <w:rsid w:val="00690B3F"/>
    <w:rsid w:val="00691539"/>
    <w:rsid w:val="00693284"/>
    <w:rsid w:val="00694964"/>
    <w:rsid w:val="00694BFF"/>
    <w:rsid w:val="006956B0"/>
    <w:rsid w:val="006959AE"/>
    <w:rsid w:val="00695C5D"/>
    <w:rsid w:val="00695CAB"/>
    <w:rsid w:val="00697561"/>
    <w:rsid w:val="006A47B9"/>
    <w:rsid w:val="006A5CC6"/>
    <w:rsid w:val="006A6422"/>
    <w:rsid w:val="006A7EC4"/>
    <w:rsid w:val="006B062A"/>
    <w:rsid w:val="006B16E1"/>
    <w:rsid w:val="006B2817"/>
    <w:rsid w:val="006B2B84"/>
    <w:rsid w:val="006B3A5D"/>
    <w:rsid w:val="006B3C29"/>
    <w:rsid w:val="006B40CB"/>
    <w:rsid w:val="006B5E80"/>
    <w:rsid w:val="006B6FB7"/>
    <w:rsid w:val="006B7DE0"/>
    <w:rsid w:val="006C068D"/>
    <w:rsid w:val="006C0A1F"/>
    <w:rsid w:val="006C144D"/>
    <w:rsid w:val="006C289A"/>
    <w:rsid w:val="006C2A8B"/>
    <w:rsid w:val="006C3748"/>
    <w:rsid w:val="006C4257"/>
    <w:rsid w:val="006C719B"/>
    <w:rsid w:val="006C74CC"/>
    <w:rsid w:val="006D1225"/>
    <w:rsid w:val="006D198C"/>
    <w:rsid w:val="006D311D"/>
    <w:rsid w:val="006D3E28"/>
    <w:rsid w:val="006D521A"/>
    <w:rsid w:val="006D6D7A"/>
    <w:rsid w:val="006E1357"/>
    <w:rsid w:val="006E1839"/>
    <w:rsid w:val="006E2C4C"/>
    <w:rsid w:val="006E331D"/>
    <w:rsid w:val="006E6B7D"/>
    <w:rsid w:val="006F1E84"/>
    <w:rsid w:val="006F44C6"/>
    <w:rsid w:val="006F5442"/>
    <w:rsid w:val="006F7E6B"/>
    <w:rsid w:val="00700A71"/>
    <w:rsid w:val="00700FE8"/>
    <w:rsid w:val="0070263E"/>
    <w:rsid w:val="007028EA"/>
    <w:rsid w:val="00704757"/>
    <w:rsid w:val="007051C8"/>
    <w:rsid w:val="007064B8"/>
    <w:rsid w:val="00706FFD"/>
    <w:rsid w:val="00707405"/>
    <w:rsid w:val="007154D0"/>
    <w:rsid w:val="007200A4"/>
    <w:rsid w:val="00721B3E"/>
    <w:rsid w:val="0072276F"/>
    <w:rsid w:val="00722AE8"/>
    <w:rsid w:val="007232F0"/>
    <w:rsid w:val="00724B07"/>
    <w:rsid w:val="0072517B"/>
    <w:rsid w:val="0072582F"/>
    <w:rsid w:val="00726064"/>
    <w:rsid w:val="007267D3"/>
    <w:rsid w:val="0072711B"/>
    <w:rsid w:val="0073028C"/>
    <w:rsid w:val="007316EA"/>
    <w:rsid w:val="00733F2F"/>
    <w:rsid w:val="00735834"/>
    <w:rsid w:val="007376A2"/>
    <w:rsid w:val="00737D37"/>
    <w:rsid w:val="007424AF"/>
    <w:rsid w:val="00742CDA"/>
    <w:rsid w:val="007441B2"/>
    <w:rsid w:val="00744A87"/>
    <w:rsid w:val="00744E51"/>
    <w:rsid w:val="00745967"/>
    <w:rsid w:val="007476B8"/>
    <w:rsid w:val="0075241B"/>
    <w:rsid w:val="00753500"/>
    <w:rsid w:val="007537D5"/>
    <w:rsid w:val="0075425F"/>
    <w:rsid w:val="00754543"/>
    <w:rsid w:val="0075458C"/>
    <w:rsid w:val="00754F7D"/>
    <w:rsid w:val="007579BD"/>
    <w:rsid w:val="00763E2F"/>
    <w:rsid w:val="00764610"/>
    <w:rsid w:val="007659BE"/>
    <w:rsid w:val="00766BF8"/>
    <w:rsid w:val="00770FF4"/>
    <w:rsid w:val="0077147F"/>
    <w:rsid w:val="007749E8"/>
    <w:rsid w:val="00775898"/>
    <w:rsid w:val="007819E4"/>
    <w:rsid w:val="00782B3F"/>
    <w:rsid w:val="00782FAE"/>
    <w:rsid w:val="00783488"/>
    <w:rsid w:val="00783F91"/>
    <w:rsid w:val="00787B63"/>
    <w:rsid w:val="00793121"/>
    <w:rsid w:val="00793E34"/>
    <w:rsid w:val="007A0348"/>
    <w:rsid w:val="007A0C7E"/>
    <w:rsid w:val="007A5D25"/>
    <w:rsid w:val="007A6BFB"/>
    <w:rsid w:val="007A6C8A"/>
    <w:rsid w:val="007A7A60"/>
    <w:rsid w:val="007B08D6"/>
    <w:rsid w:val="007B0E4F"/>
    <w:rsid w:val="007B244D"/>
    <w:rsid w:val="007B24A7"/>
    <w:rsid w:val="007B28E6"/>
    <w:rsid w:val="007B2BC6"/>
    <w:rsid w:val="007B39AB"/>
    <w:rsid w:val="007B46C7"/>
    <w:rsid w:val="007B544A"/>
    <w:rsid w:val="007C1D96"/>
    <w:rsid w:val="007C2B84"/>
    <w:rsid w:val="007C2FA0"/>
    <w:rsid w:val="007C3D9E"/>
    <w:rsid w:val="007D034E"/>
    <w:rsid w:val="007D1F97"/>
    <w:rsid w:val="007D404C"/>
    <w:rsid w:val="007E0F5E"/>
    <w:rsid w:val="007E1827"/>
    <w:rsid w:val="007E1BB1"/>
    <w:rsid w:val="007E4630"/>
    <w:rsid w:val="007F20D0"/>
    <w:rsid w:val="007F2F7F"/>
    <w:rsid w:val="007F4146"/>
    <w:rsid w:val="007F52EC"/>
    <w:rsid w:val="007F5E20"/>
    <w:rsid w:val="007F6678"/>
    <w:rsid w:val="007F6FD8"/>
    <w:rsid w:val="007F724C"/>
    <w:rsid w:val="007F7485"/>
    <w:rsid w:val="007F79B8"/>
    <w:rsid w:val="00800F7B"/>
    <w:rsid w:val="00801518"/>
    <w:rsid w:val="0080264D"/>
    <w:rsid w:val="00803725"/>
    <w:rsid w:val="0080467B"/>
    <w:rsid w:val="00804883"/>
    <w:rsid w:val="00804B7A"/>
    <w:rsid w:val="00805F5B"/>
    <w:rsid w:val="00811FBF"/>
    <w:rsid w:val="0081233B"/>
    <w:rsid w:val="0081283A"/>
    <w:rsid w:val="00812EB9"/>
    <w:rsid w:val="008160E4"/>
    <w:rsid w:val="00820BDE"/>
    <w:rsid w:val="00822087"/>
    <w:rsid w:val="008260A2"/>
    <w:rsid w:val="00826ED6"/>
    <w:rsid w:val="008271D9"/>
    <w:rsid w:val="00827694"/>
    <w:rsid w:val="00830DDE"/>
    <w:rsid w:val="00832951"/>
    <w:rsid w:val="00833163"/>
    <w:rsid w:val="00836BD5"/>
    <w:rsid w:val="00836DF0"/>
    <w:rsid w:val="00841104"/>
    <w:rsid w:val="00841815"/>
    <w:rsid w:val="00841894"/>
    <w:rsid w:val="00841DAB"/>
    <w:rsid w:val="00842E74"/>
    <w:rsid w:val="0084454C"/>
    <w:rsid w:val="00852A7A"/>
    <w:rsid w:val="00853BBF"/>
    <w:rsid w:val="00855070"/>
    <w:rsid w:val="00861283"/>
    <w:rsid w:val="00862D37"/>
    <w:rsid w:val="008635A1"/>
    <w:rsid w:val="00863B72"/>
    <w:rsid w:val="0086495D"/>
    <w:rsid w:val="00864E68"/>
    <w:rsid w:val="0086651E"/>
    <w:rsid w:val="008669B2"/>
    <w:rsid w:val="008708A1"/>
    <w:rsid w:val="00872365"/>
    <w:rsid w:val="008743B0"/>
    <w:rsid w:val="00874BCD"/>
    <w:rsid w:val="008779CA"/>
    <w:rsid w:val="00880051"/>
    <w:rsid w:val="00882723"/>
    <w:rsid w:val="00882C29"/>
    <w:rsid w:val="00882E7F"/>
    <w:rsid w:val="00885454"/>
    <w:rsid w:val="00887127"/>
    <w:rsid w:val="008914EE"/>
    <w:rsid w:val="00891D26"/>
    <w:rsid w:val="00891F17"/>
    <w:rsid w:val="00893F01"/>
    <w:rsid w:val="00894853"/>
    <w:rsid w:val="0089684D"/>
    <w:rsid w:val="00896921"/>
    <w:rsid w:val="00896A23"/>
    <w:rsid w:val="00897BF2"/>
    <w:rsid w:val="008A2B3C"/>
    <w:rsid w:val="008A5D47"/>
    <w:rsid w:val="008A6545"/>
    <w:rsid w:val="008A6D74"/>
    <w:rsid w:val="008A6F06"/>
    <w:rsid w:val="008A7F73"/>
    <w:rsid w:val="008B101D"/>
    <w:rsid w:val="008B1DA3"/>
    <w:rsid w:val="008B3920"/>
    <w:rsid w:val="008B3A28"/>
    <w:rsid w:val="008B6DFE"/>
    <w:rsid w:val="008C3BF4"/>
    <w:rsid w:val="008C41C2"/>
    <w:rsid w:val="008C5F16"/>
    <w:rsid w:val="008C604E"/>
    <w:rsid w:val="008C6053"/>
    <w:rsid w:val="008D36F7"/>
    <w:rsid w:val="008D39F4"/>
    <w:rsid w:val="008D5D60"/>
    <w:rsid w:val="008D614A"/>
    <w:rsid w:val="008D73E9"/>
    <w:rsid w:val="008D7FCB"/>
    <w:rsid w:val="008E0DA0"/>
    <w:rsid w:val="008E10B8"/>
    <w:rsid w:val="008E10CF"/>
    <w:rsid w:val="008E231D"/>
    <w:rsid w:val="008E38EF"/>
    <w:rsid w:val="008E4444"/>
    <w:rsid w:val="008E4A6D"/>
    <w:rsid w:val="008F0713"/>
    <w:rsid w:val="008F2BB6"/>
    <w:rsid w:val="008F51FA"/>
    <w:rsid w:val="008F577A"/>
    <w:rsid w:val="008F5E5B"/>
    <w:rsid w:val="008F69A3"/>
    <w:rsid w:val="009008F4"/>
    <w:rsid w:val="009016D3"/>
    <w:rsid w:val="00901730"/>
    <w:rsid w:val="00902B08"/>
    <w:rsid w:val="009038E5"/>
    <w:rsid w:val="00904183"/>
    <w:rsid w:val="009045EF"/>
    <w:rsid w:val="00904843"/>
    <w:rsid w:val="009053B2"/>
    <w:rsid w:val="00905866"/>
    <w:rsid w:val="00906434"/>
    <w:rsid w:val="00906D6D"/>
    <w:rsid w:val="00907CC5"/>
    <w:rsid w:val="00910D0E"/>
    <w:rsid w:val="00910D11"/>
    <w:rsid w:val="00910D62"/>
    <w:rsid w:val="009112EF"/>
    <w:rsid w:val="0091385F"/>
    <w:rsid w:val="00913E52"/>
    <w:rsid w:val="00914ABF"/>
    <w:rsid w:val="00915EF0"/>
    <w:rsid w:val="00916321"/>
    <w:rsid w:val="00921E54"/>
    <w:rsid w:val="00923B6A"/>
    <w:rsid w:val="009255C9"/>
    <w:rsid w:val="0092639A"/>
    <w:rsid w:val="009268C0"/>
    <w:rsid w:val="00926A87"/>
    <w:rsid w:val="00927487"/>
    <w:rsid w:val="00927D81"/>
    <w:rsid w:val="0093185D"/>
    <w:rsid w:val="00932CA9"/>
    <w:rsid w:val="009333ED"/>
    <w:rsid w:val="0093386B"/>
    <w:rsid w:val="00934563"/>
    <w:rsid w:val="00935529"/>
    <w:rsid w:val="00937447"/>
    <w:rsid w:val="00937A3E"/>
    <w:rsid w:val="00940665"/>
    <w:rsid w:val="00941441"/>
    <w:rsid w:val="00941637"/>
    <w:rsid w:val="009426EE"/>
    <w:rsid w:val="0094428F"/>
    <w:rsid w:val="00950F44"/>
    <w:rsid w:val="00951347"/>
    <w:rsid w:val="00951B2B"/>
    <w:rsid w:val="00954FD7"/>
    <w:rsid w:val="00960A0C"/>
    <w:rsid w:val="00961C80"/>
    <w:rsid w:val="0096522B"/>
    <w:rsid w:val="009660F7"/>
    <w:rsid w:val="00966A3C"/>
    <w:rsid w:val="009703D2"/>
    <w:rsid w:val="00971B95"/>
    <w:rsid w:val="00971CB0"/>
    <w:rsid w:val="00972B5B"/>
    <w:rsid w:val="00972F6F"/>
    <w:rsid w:val="009739FA"/>
    <w:rsid w:val="00974195"/>
    <w:rsid w:val="00976CCF"/>
    <w:rsid w:val="00976EC6"/>
    <w:rsid w:val="00977933"/>
    <w:rsid w:val="009812C0"/>
    <w:rsid w:val="00981B40"/>
    <w:rsid w:val="00987A97"/>
    <w:rsid w:val="00990F7D"/>
    <w:rsid w:val="00992988"/>
    <w:rsid w:val="00992DE5"/>
    <w:rsid w:val="0099646F"/>
    <w:rsid w:val="009970A7"/>
    <w:rsid w:val="009A0437"/>
    <w:rsid w:val="009A0902"/>
    <w:rsid w:val="009A2229"/>
    <w:rsid w:val="009A24D1"/>
    <w:rsid w:val="009A268F"/>
    <w:rsid w:val="009A299D"/>
    <w:rsid w:val="009A2BE8"/>
    <w:rsid w:val="009A35D8"/>
    <w:rsid w:val="009A5BA1"/>
    <w:rsid w:val="009A5D71"/>
    <w:rsid w:val="009A7F00"/>
    <w:rsid w:val="009B028E"/>
    <w:rsid w:val="009B2BD4"/>
    <w:rsid w:val="009B7E8D"/>
    <w:rsid w:val="009C32AB"/>
    <w:rsid w:val="009C4087"/>
    <w:rsid w:val="009C459C"/>
    <w:rsid w:val="009C53D8"/>
    <w:rsid w:val="009C67B4"/>
    <w:rsid w:val="009D0077"/>
    <w:rsid w:val="009D0284"/>
    <w:rsid w:val="009D06F9"/>
    <w:rsid w:val="009D0FF4"/>
    <w:rsid w:val="009D3699"/>
    <w:rsid w:val="009D4738"/>
    <w:rsid w:val="009D7D5B"/>
    <w:rsid w:val="009E09BE"/>
    <w:rsid w:val="009E79F8"/>
    <w:rsid w:val="009F484C"/>
    <w:rsid w:val="009F4923"/>
    <w:rsid w:val="009F62A4"/>
    <w:rsid w:val="00A01801"/>
    <w:rsid w:val="00A02245"/>
    <w:rsid w:val="00A02516"/>
    <w:rsid w:val="00A03406"/>
    <w:rsid w:val="00A0354C"/>
    <w:rsid w:val="00A03EC2"/>
    <w:rsid w:val="00A048DA"/>
    <w:rsid w:val="00A0503C"/>
    <w:rsid w:val="00A05E58"/>
    <w:rsid w:val="00A064F8"/>
    <w:rsid w:val="00A10143"/>
    <w:rsid w:val="00A10826"/>
    <w:rsid w:val="00A10E94"/>
    <w:rsid w:val="00A11587"/>
    <w:rsid w:val="00A1471D"/>
    <w:rsid w:val="00A17007"/>
    <w:rsid w:val="00A20A4D"/>
    <w:rsid w:val="00A22425"/>
    <w:rsid w:val="00A237FC"/>
    <w:rsid w:val="00A23A3E"/>
    <w:rsid w:val="00A23A72"/>
    <w:rsid w:val="00A24138"/>
    <w:rsid w:val="00A246B6"/>
    <w:rsid w:val="00A24EE2"/>
    <w:rsid w:val="00A26208"/>
    <w:rsid w:val="00A2625F"/>
    <w:rsid w:val="00A27023"/>
    <w:rsid w:val="00A27AEC"/>
    <w:rsid w:val="00A32EDD"/>
    <w:rsid w:val="00A35607"/>
    <w:rsid w:val="00A3761B"/>
    <w:rsid w:val="00A378EE"/>
    <w:rsid w:val="00A40B88"/>
    <w:rsid w:val="00A40C04"/>
    <w:rsid w:val="00A41DB0"/>
    <w:rsid w:val="00A420FC"/>
    <w:rsid w:val="00A43850"/>
    <w:rsid w:val="00A452B4"/>
    <w:rsid w:val="00A45688"/>
    <w:rsid w:val="00A46318"/>
    <w:rsid w:val="00A46EC6"/>
    <w:rsid w:val="00A51B43"/>
    <w:rsid w:val="00A540C5"/>
    <w:rsid w:val="00A55F2B"/>
    <w:rsid w:val="00A57110"/>
    <w:rsid w:val="00A57C3A"/>
    <w:rsid w:val="00A62B0A"/>
    <w:rsid w:val="00A62D12"/>
    <w:rsid w:val="00A64EBF"/>
    <w:rsid w:val="00A65C45"/>
    <w:rsid w:val="00A66A2B"/>
    <w:rsid w:val="00A67926"/>
    <w:rsid w:val="00A67B74"/>
    <w:rsid w:val="00A71093"/>
    <w:rsid w:val="00A72B98"/>
    <w:rsid w:val="00A72D16"/>
    <w:rsid w:val="00A73358"/>
    <w:rsid w:val="00A73D1F"/>
    <w:rsid w:val="00A747BF"/>
    <w:rsid w:val="00A771AD"/>
    <w:rsid w:val="00A774A6"/>
    <w:rsid w:val="00A77C17"/>
    <w:rsid w:val="00A80B5B"/>
    <w:rsid w:val="00A81268"/>
    <w:rsid w:val="00A82A30"/>
    <w:rsid w:val="00A846D0"/>
    <w:rsid w:val="00A84942"/>
    <w:rsid w:val="00A84E16"/>
    <w:rsid w:val="00A8671C"/>
    <w:rsid w:val="00A91E3A"/>
    <w:rsid w:val="00A94924"/>
    <w:rsid w:val="00A973A4"/>
    <w:rsid w:val="00AA08A4"/>
    <w:rsid w:val="00AA1B5A"/>
    <w:rsid w:val="00AA1E35"/>
    <w:rsid w:val="00AA3334"/>
    <w:rsid w:val="00AA34AC"/>
    <w:rsid w:val="00AA4C8D"/>
    <w:rsid w:val="00AA53AB"/>
    <w:rsid w:val="00AA56C3"/>
    <w:rsid w:val="00AA6901"/>
    <w:rsid w:val="00AB0347"/>
    <w:rsid w:val="00AB43DD"/>
    <w:rsid w:val="00AB4691"/>
    <w:rsid w:val="00AB4A66"/>
    <w:rsid w:val="00AB5280"/>
    <w:rsid w:val="00AB5408"/>
    <w:rsid w:val="00AB5A7F"/>
    <w:rsid w:val="00AB5E95"/>
    <w:rsid w:val="00AC003A"/>
    <w:rsid w:val="00AC1292"/>
    <w:rsid w:val="00AC25BB"/>
    <w:rsid w:val="00AC2883"/>
    <w:rsid w:val="00AC5685"/>
    <w:rsid w:val="00AC5F74"/>
    <w:rsid w:val="00AC7D20"/>
    <w:rsid w:val="00AC7FBF"/>
    <w:rsid w:val="00AD0D27"/>
    <w:rsid w:val="00AD0EF2"/>
    <w:rsid w:val="00AD10CA"/>
    <w:rsid w:val="00AD2F67"/>
    <w:rsid w:val="00AD31E5"/>
    <w:rsid w:val="00AD7157"/>
    <w:rsid w:val="00AE0DD8"/>
    <w:rsid w:val="00AE28E8"/>
    <w:rsid w:val="00AE384A"/>
    <w:rsid w:val="00AE4376"/>
    <w:rsid w:val="00AE4FA7"/>
    <w:rsid w:val="00AF0736"/>
    <w:rsid w:val="00AF0CF9"/>
    <w:rsid w:val="00AF2781"/>
    <w:rsid w:val="00AF386B"/>
    <w:rsid w:val="00AF73E6"/>
    <w:rsid w:val="00B018D6"/>
    <w:rsid w:val="00B05019"/>
    <w:rsid w:val="00B073A6"/>
    <w:rsid w:val="00B078FF"/>
    <w:rsid w:val="00B07DBF"/>
    <w:rsid w:val="00B10096"/>
    <w:rsid w:val="00B1730C"/>
    <w:rsid w:val="00B17316"/>
    <w:rsid w:val="00B22F67"/>
    <w:rsid w:val="00B23F01"/>
    <w:rsid w:val="00B24D2F"/>
    <w:rsid w:val="00B25AE7"/>
    <w:rsid w:val="00B2670A"/>
    <w:rsid w:val="00B3237B"/>
    <w:rsid w:val="00B32CB4"/>
    <w:rsid w:val="00B40790"/>
    <w:rsid w:val="00B43A91"/>
    <w:rsid w:val="00B4479B"/>
    <w:rsid w:val="00B449D6"/>
    <w:rsid w:val="00B44A16"/>
    <w:rsid w:val="00B46939"/>
    <w:rsid w:val="00B46AF4"/>
    <w:rsid w:val="00B46B03"/>
    <w:rsid w:val="00B46E69"/>
    <w:rsid w:val="00B55E57"/>
    <w:rsid w:val="00B56100"/>
    <w:rsid w:val="00B56205"/>
    <w:rsid w:val="00B56B15"/>
    <w:rsid w:val="00B570C1"/>
    <w:rsid w:val="00B57390"/>
    <w:rsid w:val="00B57776"/>
    <w:rsid w:val="00B57EB0"/>
    <w:rsid w:val="00B6190D"/>
    <w:rsid w:val="00B6335A"/>
    <w:rsid w:val="00B65CA8"/>
    <w:rsid w:val="00B66E81"/>
    <w:rsid w:val="00B67CFE"/>
    <w:rsid w:val="00B71489"/>
    <w:rsid w:val="00B7410F"/>
    <w:rsid w:val="00B7511C"/>
    <w:rsid w:val="00B77434"/>
    <w:rsid w:val="00B77972"/>
    <w:rsid w:val="00B81381"/>
    <w:rsid w:val="00B81591"/>
    <w:rsid w:val="00B82098"/>
    <w:rsid w:val="00B824B4"/>
    <w:rsid w:val="00B826E4"/>
    <w:rsid w:val="00B82C65"/>
    <w:rsid w:val="00B84AFC"/>
    <w:rsid w:val="00B84DEE"/>
    <w:rsid w:val="00B851FC"/>
    <w:rsid w:val="00B85BCF"/>
    <w:rsid w:val="00B85CBE"/>
    <w:rsid w:val="00B86091"/>
    <w:rsid w:val="00B87033"/>
    <w:rsid w:val="00B91904"/>
    <w:rsid w:val="00B9190E"/>
    <w:rsid w:val="00B940BB"/>
    <w:rsid w:val="00B94E9B"/>
    <w:rsid w:val="00B96A29"/>
    <w:rsid w:val="00BA100A"/>
    <w:rsid w:val="00BA1D3D"/>
    <w:rsid w:val="00BA4411"/>
    <w:rsid w:val="00BA45A0"/>
    <w:rsid w:val="00BA7476"/>
    <w:rsid w:val="00BB1B40"/>
    <w:rsid w:val="00BB2615"/>
    <w:rsid w:val="00BB2CB2"/>
    <w:rsid w:val="00BB4F1D"/>
    <w:rsid w:val="00BB7BA1"/>
    <w:rsid w:val="00BC10A4"/>
    <w:rsid w:val="00BC196E"/>
    <w:rsid w:val="00BC4BD9"/>
    <w:rsid w:val="00BC6CEC"/>
    <w:rsid w:val="00BC7E16"/>
    <w:rsid w:val="00BD1B51"/>
    <w:rsid w:val="00BD20C7"/>
    <w:rsid w:val="00BD4458"/>
    <w:rsid w:val="00BD78D2"/>
    <w:rsid w:val="00BD79BC"/>
    <w:rsid w:val="00BD7A58"/>
    <w:rsid w:val="00BE088A"/>
    <w:rsid w:val="00BE169F"/>
    <w:rsid w:val="00BE426D"/>
    <w:rsid w:val="00BE50C3"/>
    <w:rsid w:val="00BE5481"/>
    <w:rsid w:val="00BE6ABA"/>
    <w:rsid w:val="00BF03C0"/>
    <w:rsid w:val="00BF2365"/>
    <w:rsid w:val="00BF3240"/>
    <w:rsid w:val="00BF37F4"/>
    <w:rsid w:val="00BF3CA3"/>
    <w:rsid w:val="00BF4BBF"/>
    <w:rsid w:val="00BF4E4F"/>
    <w:rsid w:val="00BF569B"/>
    <w:rsid w:val="00BF6091"/>
    <w:rsid w:val="00C012F6"/>
    <w:rsid w:val="00C03BBF"/>
    <w:rsid w:val="00C06700"/>
    <w:rsid w:val="00C07052"/>
    <w:rsid w:val="00C1039E"/>
    <w:rsid w:val="00C10443"/>
    <w:rsid w:val="00C134EA"/>
    <w:rsid w:val="00C13D13"/>
    <w:rsid w:val="00C172ED"/>
    <w:rsid w:val="00C20739"/>
    <w:rsid w:val="00C24E66"/>
    <w:rsid w:val="00C257C2"/>
    <w:rsid w:val="00C25976"/>
    <w:rsid w:val="00C25BE2"/>
    <w:rsid w:val="00C25E05"/>
    <w:rsid w:val="00C2707C"/>
    <w:rsid w:val="00C27F80"/>
    <w:rsid w:val="00C307F5"/>
    <w:rsid w:val="00C30C13"/>
    <w:rsid w:val="00C3148A"/>
    <w:rsid w:val="00C31495"/>
    <w:rsid w:val="00C32E58"/>
    <w:rsid w:val="00C3461B"/>
    <w:rsid w:val="00C34852"/>
    <w:rsid w:val="00C36515"/>
    <w:rsid w:val="00C36C93"/>
    <w:rsid w:val="00C373CC"/>
    <w:rsid w:val="00C3766C"/>
    <w:rsid w:val="00C377F2"/>
    <w:rsid w:val="00C43C6C"/>
    <w:rsid w:val="00C43CF7"/>
    <w:rsid w:val="00C518D3"/>
    <w:rsid w:val="00C5450B"/>
    <w:rsid w:val="00C56AB9"/>
    <w:rsid w:val="00C572A0"/>
    <w:rsid w:val="00C6151D"/>
    <w:rsid w:val="00C62869"/>
    <w:rsid w:val="00C634DD"/>
    <w:rsid w:val="00C6506C"/>
    <w:rsid w:val="00C661AE"/>
    <w:rsid w:val="00C674C5"/>
    <w:rsid w:val="00C71CCC"/>
    <w:rsid w:val="00C724D1"/>
    <w:rsid w:val="00C72711"/>
    <w:rsid w:val="00C739D1"/>
    <w:rsid w:val="00C73CEB"/>
    <w:rsid w:val="00C74704"/>
    <w:rsid w:val="00C840A9"/>
    <w:rsid w:val="00C85274"/>
    <w:rsid w:val="00C870E4"/>
    <w:rsid w:val="00C90788"/>
    <w:rsid w:val="00C91208"/>
    <w:rsid w:val="00C9151C"/>
    <w:rsid w:val="00C9276F"/>
    <w:rsid w:val="00C92C21"/>
    <w:rsid w:val="00CA0427"/>
    <w:rsid w:val="00CA2A14"/>
    <w:rsid w:val="00CA727D"/>
    <w:rsid w:val="00CB0862"/>
    <w:rsid w:val="00CB1117"/>
    <w:rsid w:val="00CB2803"/>
    <w:rsid w:val="00CB34DD"/>
    <w:rsid w:val="00CB4DE9"/>
    <w:rsid w:val="00CB5095"/>
    <w:rsid w:val="00CC0953"/>
    <w:rsid w:val="00CC0F5A"/>
    <w:rsid w:val="00CC3E5D"/>
    <w:rsid w:val="00CC4AE2"/>
    <w:rsid w:val="00CC5150"/>
    <w:rsid w:val="00CC5F42"/>
    <w:rsid w:val="00CC7ABA"/>
    <w:rsid w:val="00CD0702"/>
    <w:rsid w:val="00CD0721"/>
    <w:rsid w:val="00CD15E0"/>
    <w:rsid w:val="00CD2862"/>
    <w:rsid w:val="00CD2966"/>
    <w:rsid w:val="00CD2E7F"/>
    <w:rsid w:val="00CD42BE"/>
    <w:rsid w:val="00CD6FEF"/>
    <w:rsid w:val="00CE064E"/>
    <w:rsid w:val="00CE0D8E"/>
    <w:rsid w:val="00CE123E"/>
    <w:rsid w:val="00CE199E"/>
    <w:rsid w:val="00CE217C"/>
    <w:rsid w:val="00CF13D9"/>
    <w:rsid w:val="00CF2A2D"/>
    <w:rsid w:val="00CF4499"/>
    <w:rsid w:val="00CF6472"/>
    <w:rsid w:val="00D0259E"/>
    <w:rsid w:val="00D03F54"/>
    <w:rsid w:val="00D04568"/>
    <w:rsid w:val="00D04970"/>
    <w:rsid w:val="00D05CEC"/>
    <w:rsid w:val="00D0675A"/>
    <w:rsid w:val="00D067BA"/>
    <w:rsid w:val="00D06EE8"/>
    <w:rsid w:val="00D11FCC"/>
    <w:rsid w:val="00D13641"/>
    <w:rsid w:val="00D148F0"/>
    <w:rsid w:val="00D1602A"/>
    <w:rsid w:val="00D17623"/>
    <w:rsid w:val="00D17C34"/>
    <w:rsid w:val="00D204E8"/>
    <w:rsid w:val="00D20D30"/>
    <w:rsid w:val="00D218E0"/>
    <w:rsid w:val="00D220E2"/>
    <w:rsid w:val="00D23984"/>
    <w:rsid w:val="00D2453F"/>
    <w:rsid w:val="00D27DCF"/>
    <w:rsid w:val="00D30711"/>
    <w:rsid w:val="00D325EE"/>
    <w:rsid w:val="00D32B0D"/>
    <w:rsid w:val="00D32E02"/>
    <w:rsid w:val="00D334DA"/>
    <w:rsid w:val="00D34B21"/>
    <w:rsid w:val="00D405AB"/>
    <w:rsid w:val="00D41132"/>
    <w:rsid w:val="00D4318B"/>
    <w:rsid w:val="00D433A8"/>
    <w:rsid w:val="00D44E2A"/>
    <w:rsid w:val="00D44FC3"/>
    <w:rsid w:val="00D45094"/>
    <w:rsid w:val="00D45B59"/>
    <w:rsid w:val="00D50EB6"/>
    <w:rsid w:val="00D51AED"/>
    <w:rsid w:val="00D5221C"/>
    <w:rsid w:val="00D56C60"/>
    <w:rsid w:val="00D5742E"/>
    <w:rsid w:val="00D6098F"/>
    <w:rsid w:val="00D60E96"/>
    <w:rsid w:val="00D60F24"/>
    <w:rsid w:val="00D61144"/>
    <w:rsid w:val="00D61D7B"/>
    <w:rsid w:val="00D62C50"/>
    <w:rsid w:val="00D6474B"/>
    <w:rsid w:val="00D66560"/>
    <w:rsid w:val="00D6697A"/>
    <w:rsid w:val="00D71FB2"/>
    <w:rsid w:val="00D73C66"/>
    <w:rsid w:val="00D74776"/>
    <w:rsid w:val="00D76E30"/>
    <w:rsid w:val="00D77E0C"/>
    <w:rsid w:val="00D80E95"/>
    <w:rsid w:val="00D8104A"/>
    <w:rsid w:val="00D8175E"/>
    <w:rsid w:val="00D81BA0"/>
    <w:rsid w:val="00D8474F"/>
    <w:rsid w:val="00D85D10"/>
    <w:rsid w:val="00D86568"/>
    <w:rsid w:val="00D92CA1"/>
    <w:rsid w:val="00D93BF5"/>
    <w:rsid w:val="00D9403F"/>
    <w:rsid w:val="00D95F02"/>
    <w:rsid w:val="00D96145"/>
    <w:rsid w:val="00D961D0"/>
    <w:rsid w:val="00D963C4"/>
    <w:rsid w:val="00D979CA"/>
    <w:rsid w:val="00DA42E7"/>
    <w:rsid w:val="00DA46A9"/>
    <w:rsid w:val="00DB0EC8"/>
    <w:rsid w:val="00DB1279"/>
    <w:rsid w:val="00DB236B"/>
    <w:rsid w:val="00DB31CB"/>
    <w:rsid w:val="00DB6658"/>
    <w:rsid w:val="00DC059A"/>
    <w:rsid w:val="00DC1FD3"/>
    <w:rsid w:val="00DC2E5A"/>
    <w:rsid w:val="00DC352D"/>
    <w:rsid w:val="00DC3E7E"/>
    <w:rsid w:val="00DC4712"/>
    <w:rsid w:val="00DC4D92"/>
    <w:rsid w:val="00DC4F82"/>
    <w:rsid w:val="00DD0F00"/>
    <w:rsid w:val="00DD16AF"/>
    <w:rsid w:val="00DD1EFA"/>
    <w:rsid w:val="00DD35DA"/>
    <w:rsid w:val="00DD3847"/>
    <w:rsid w:val="00DD558D"/>
    <w:rsid w:val="00DD5D69"/>
    <w:rsid w:val="00DD6B91"/>
    <w:rsid w:val="00DD7D62"/>
    <w:rsid w:val="00DE1899"/>
    <w:rsid w:val="00DE33ED"/>
    <w:rsid w:val="00DF1DEF"/>
    <w:rsid w:val="00DF22DD"/>
    <w:rsid w:val="00DF2FAE"/>
    <w:rsid w:val="00DF3645"/>
    <w:rsid w:val="00DF4159"/>
    <w:rsid w:val="00DF4C82"/>
    <w:rsid w:val="00DF5128"/>
    <w:rsid w:val="00DF72F4"/>
    <w:rsid w:val="00DF74BF"/>
    <w:rsid w:val="00DF7E1A"/>
    <w:rsid w:val="00DF7E55"/>
    <w:rsid w:val="00E0189D"/>
    <w:rsid w:val="00E0236A"/>
    <w:rsid w:val="00E028DF"/>
    <w:rsid w:val="00E02E89"/>
    <w:rsid w:val="00E03DC7"/>
    <w:rsid w:val="00E061D1"/>
    <w:rsid w:val="00E10B04"/>
    <w:rsid w:val="00E13537"/>
    <w:rsid w:val="00E15652"/>
    <w:rsid w:val="00E165CB"/>
    <w:rsid w:val="00E16621"/>
    <w:rsid w:val="00E173A4"/>
    <w:rsid w:val="00E17636"/>
    <w:rsid w:val="00E214E7"/>
    <w:rsid w:val="00E238E2"/>
    <w:rsid w:val="00E27393"/>
    <w:rsid w:val="00E275D0"/>
    <w:rsid w:val="00E2779D"/>
    <w:rsid w:val="00E27ADC"/>
    <w:rsid w:val="00E30C7C"/>
    <w:rsid w:val="00E31DC2"/>
    <w:rsid w:val="00E33BC2"/>
    <w:rsid w:val="00E364A3"/>
    <w:rsid w:val="00E368F8"/>
    <w:rsid w:val="00E40EAF"/>
    <w:rsid w:val="00E415C9"/>
    <w:rsid w:val="00E42758"/>
    <w:rsid w:val="00E42B8D"/>
    <w:rsid w:val="00E42DF3"/>
    <w:rsid w:val="00E44B46"/>
    <w:rsid w:val="00E451B5"/>
    <w:rsid w:val="00E45A7A"/>
    <w:rsid w:val="00E45C81"/>
    <w:rsid w:val="00E45E04"/>
    <w:rsid w:val="00E46F96"/>
    <w:rsid w:val="00E50E5E"/>
    <w:rsid w:val="00E53715"/>
    <w:rsid w:val="00E54262"/>
    <w:rsid w:val="00E5456E"/>
    <w:rsid w:val="00E545AB"/>
    <w:rsid w:val="00E5547E"/>
    <w:rsid w:val="00E555D4"/>
    <w:rsid w:val="00E55B18"/>
    <w:rsid w:val="00E566CF"/>
    <w:rsid w:val="00E56DE2"/>
    <w:rsid w:val="00E57500"/>
    <w:rsid w:val="00E60D29"/>
    <w:rsid w:val="00E62CBE"/>
    <w:rsid w:val="00E63B4A"/>
    <w:rsid w:val="00E65993"/>
    <w:rsid w:val="00E66003"/>
    <w:rsid w:val="00E67076"/>
    <w:rsid w:val="00E7010F"/>
    <w:rsid w:val="00E701A3"/>
    <w:rsid w:val="00E7155A"/>
    <w:rsid w:val="00E72702"/>
    <w:rsid w:val="00E74F33"/>
    <w:rsid w:val="00E75B61"/>
    <w:rsid w:val="00E76BB6"/>
    <w:rsid w:val="00E77EC2"/>
    <w:rsid w:val="00E81656"/>
    <w:rsid w:val="00E820A8"/>
    <w:rsid w:val="00E833C3"/>
    <w:rsid w:val="00E835E5"/>
    <w:rsid w:val="00E85A80"/>
    <w:rsid w:val="00E85BF4"/>
    <w:rsid w:val="00E90A23"/>
    <w:rsid w:val="00E90D81"/>
    <w:rsid w:val="00E93672"/>
    <w:rsid w:val="00E95620"/>
    <w:rsid w:val="00E964A5"/>
    <w:rsid w:val="00EA0650"/>
    <w:rsid w:val="00EA2EB5"/>
    <w:rsid w:val="00EA42F0"/>
    <w:rsid w:val="00EA4AE8"/>
    <w:rsid w:val="00EA7C20"/>
    <w:rsid w:val="00EB2056"/>
    <w:rsid w:val="00EB2EBF"/>
    <w:rsid w:val="00EB4654"/>
    <w:rsid w:val="00EB7082"/>
    <w:rsid w:val="00EB7EF5"/>
    <w:rsid w:val="00EC5B63"/>
    <w:rsid w:val="00ED2B18"/>
    <w:rsid w:val="00ED436D"/>
    <w:rsid w:val="00ED5A58"/>
    <w:rsid w:val="00ED7208"/>
    <w:rsid w:val="00ED7B4C"/>
    <w:rsid w:val="00EE0CEC"/>
    <w:rsid w:val="00EE2665"/>
    <w:rsid w:val="00EE39C5"/>
    <w:rsid w:val="00EE3AB2"/>
    <w:rsid w:val="00EE3CFF"/>
    <w:rsid w:val="00EE3FD9"/>
    <w:rsid w:val="00EE406B"/>
    <w:rsid w:val="00EE54C0"/>
    <w:rsid w:val="00EE5507"/>
    <w:rsid w:val="00EE6EEB"/>
    <w:rsid w:val="00EE7F7B"/>
    <w:rsid w:val="00EF0383"/>
    <w:rsid w:val="00EF0FE3"/>
    <w:rsid w:val="00EF2AC7"/>
    <w:rsid w:val="00EF3687"/>
    <w:rsid w:val="00EF3AE7"/>
    <w:rsid w:val="00EF481D"/>
    <w:rsid w:val="00EF4A31"/>
    <w:rsid w:val="00EF54E4"/>
    <w:rsid w:val="00EF7576"/>
    <w:rsid w:val="00F005D0"/>
    <w:rsid w:val="00F0093D"/>
    <w:rsid w:val="00F04B27"/>
    <w:rsid w:val="00F05B81"/>
    <w:rsid w:val="00F05FC3"/>
    <w:rsid w:val="00F06140"/>
    <w:rsid w:val="00F0657E"/>
    <w:rsid w:val="00F068F4"/>
    <w:rsid w:val="00F07491"/>
    <w:rsid w:val="00F07C66"/>
    <w:rsid w:val="00F12C70"/>
    <w:rsid w:val="00F12E9B"/>
    <w:rsid w:val="00F137A2"/>
    <w:rsid w:val="00F13938"/>
    <w:rsid w:val="00F161A3"/>
    <w:rsid w:val="00F17FA6"/>
    <w:rsid w:val="00F20AC9"/>
    <w:rsid w:val="00F23BEE"/>
    <w:rsid w:val="00F25C87"/>
    <w:rsid w:val="00F27139"/>
    <w:rsid w:val="00F27D30"/>
    <w:rsid w:val="00F27E06"/>
    <w:rsid w:val="00F302F5"/>
    <w:rsid w:val="00F30D18"/>
    <w:rsid w:val="00F3107C"/>
    <w:rsid w:val="00F31B4C"/>
    <w:rsid w:val="00F336BF"/>
    <w:rsid w:val="00F341CC"/>
    <w:rsid w:val="00F34854"/>
    <w:rsid w:val="00F34CB1"/>
    <w:rsid w:val="00F3531F"/>
    <w:rsid w:val="00F362FD"/>
    <w:rsid w:val="00F36F66"/>
    <w:rsid w:val="00F37625"/>
    <w:rsid w:val="00F377AE"/>
    <w:rsid w:val="00F41AF4"/>
    <w:rsid w:val="00F41CF7"/>
    <w:rsid w:val="00F42186"/>
    <w:rsid w:val="00F45359"/>
    <w:rsid w:val="00F4537C"/>
    <w:rsid w:val="00F45746"/>
    <w:rsid w:val="00F45808"/>
    <w:rsid w:val="00F45C02"/>
    <w:rsid w:val="00F47089"/>
    <w:rsid w:val="00F47624"/>
    <w:rsid w:val="00F50A61"/>
    <w:rsid w:val="00F5120D"/>
    <w:rsid w:val="00F52E15"/>
    <w:rsid w:val="00F53FE1"/>
    <w:rsid w:val="00F541BE"/>
    <w:rsid w:val="00F547B0"/>
    <w:rsid w:val="00F54848"/>
    <w:rsid w:val="00F56C08"/>
    <w:rsid w:val="00F573B8"/>
    <w:rsid w:val="00F57D20"/>
    <w:rsid w:val="00F57D2B"/>
    <w:rsid w:val="00F60C33"/>
    <w:rsid w:val="00F61902"/>
    <w:rsid w:val="00F61F4C"/>
    <w:rsid w:val="00F62B43"/>
    <w:rsid w:val="00F62BAA"/>
    <w:rsid w:val="00F62F24"/>
    <w:rsid w:val="00F63EFD"/>
    <w:rsid w:val="00F650FF"/>
    <w:rsid w:val="00F65D76"/>
    <w:rsid w:val="00F66C25"/>
    <w:rsid w:val="00F67907"/>
    <w:rsid w:val="00F71B3C"/>
    <w:rsid w:val="00F7320B"/>
    <w:rsid w:val="00F743FD"/>
    <w:rsid w:val="00F75465"/>
    <w:rsid w:val="00F75DEF"/>
    <w:rsid w:val="00F7662D"/>
    <w:rsid w:val="00F800DB"/>
    <w:rsid w:val="00F80C0D"/>
    <w:rsid w:val="00F82F83"/>
    <w:rsid w:val="00F868F9"/>
    <w:rsid w:val="00F870D6"/>
    <w:rsid w:val="00F91FD4"/>
    <w:rsid w:val="00F925B2"/>
    <w:rsid w:val="00F928A9"/>
    <w:rsid w:val="00F93F9E"/>
    <w:rsid w:val="00F94B16"/>
    <w:rsid w:val="00F95A9D"/>
    <w:rsid w:val="00F95EB7"/>
    <w:rsid w:val="00F9611E"/>
    <w:rsid w:val="00F97C11"/>
    <w:rsid w:val="00F97D26"/>
    <w:rsid w:val="00FA043D"/>
    <w:rsid w:val="00FA1E5F"/>
    <w:rsid w:val="00FA1F5E"/>
    <w:rsid w:val="00FA20F7"/>
    <w:rsid w:val="00FA2DDB"/>
    <w:rsid w:val="00FA7869"/>
    <w:rsid w:val="00FA7DBE"/>
    <w:rsid w:val="00FB15E6"/>
    <w:rsid w:val="00FB1EE2"/>
    <w:rsid w:val="00FB35BC"/>
    <w:rsid w:val="00FB3F92"/>
    <w:rsid w:val="00FB48F2"/>
    <w:rsid w:val="00FB64C1"/>
    <w:rsid w:val="00FB666E"/>
    <w:rsid w:val="00FB67F0"/>
    <w:rsid w:val="00FC00CE"/>
    <w:rsid w:val="00FC1856"/>
    <w:rsid w:val="00FC2A3E"/>
    <w:rsid w:val="00FC2C66"/>
    <w:rsid w:val="00FC43DC"/>
    <w:rsid w:val="00FC45A4"/>
    <w:rsid w:val="00FC47FB"/>
    <w:rsid w:val="00FC5981"/>
    <w:rsid w:val="00FC7721"/>
    <w:rsid w:val="00FC7F8B"/>
    <w:rsid w:val="00FD062F"/>
    <w:rsid w:val="00FD156D"/>
    <w:rsid w:val="00FD3C30"/>
    <w:rsid w:val="00FD3D70"/>
    <w:rsid w:val="00FD481D"/>
    <w:rsid w:val="00FD56C4"/>
    <w:rsid w:val="00FD7A89"/>
    <w:rsid w:val="00FE0628"/>
    <w:rsid w:val="00FE3D48"/>
    <w:rsid w:val="00FE4E19"/>
    <w:rsid w:val="00FE57AD"/>
    <w:rsid w:val="00FE68AF"/>
    <w:rsid w:val="00FF0A48"/>
    <w:rsid w:val="00FF0DB9"/>
    <w:rsid w:val="00FF2E5C"/>
    <w:rsid w:val="00FF394E"/>
    <w:rsid w:val="00FF3FAC"/>
    <w:rsid w:val="00FF4D36"/>
    <w:rsid w:val="00FF6406"/>
    <w:rsid w:val="00FF7DC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3" w:uiPriority="39"/>
    <w:lsdException w:name="toc 4" w:uiPriority="39"/>
    <w:lsdException w:name="toc 5" w:uiPriority="39"/>
    <w:lsdException w:name="toc 6" w:uiPriority="39"/>
    <w:lsdException w:name="toc 7" w:uiPriority="39"/>
    <w:lsdException w:name="toc 8" w:uiPriority="39"/>
    <w:lsdException w:name="caption" w:uiPriority="35" w:qFormat="1"/>
    <w:lsdException w:name="Title" w:semiHidden="0" w:uiPriority="0" w:unhideWhenUsed="0" w:qFormat="1"/>
    <w:lsdException w:name="Default Paragraph Font" w:uiPriority="1"/>
    <w:lsdException w:name="Subtitle" w:semiHidden="0" w:unhideWhenUsed="0" w:qFormat="1"/>
    <w:lsdException w:name="Strong" w:semiHidden="0" w:unhideWhenUsed="0" w:qFormat="1"/>
    <w:lsdException w:name="Emphasis" w:semiHidden="0" w:unhideWhenUsed="0" w:qFormat="1"/>
    <w:lsdException w:name="Table Grid" w:semiHidden="0" w:uiPriority="3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a0">
    <w:name w:val="Normal"/>
    <w:qFormat/>
    <w:rsid w:val="006343C5"/>
    <w:pPr>
      <w:spacing w:after="200" w:line="276" w:lineRule="auto"/>
    </w:pPr>
    <w:rPr>
      <w:sz w:val="22"/>
      <w:szCs w:val="22"/>
    </w:rPr>
  </w:style>
  <w:style w:type="paragraph" w:styleId="10">
    <w:name w:val="heading 1"/>
    <w:aliases w:val="МОЙ ТЕКТС ОСНОВНОЙ,Заголовок 1 Знак Знак,Заголовок 1 Знак Знак Знак"/>
    <w:basedOn w:val="a0"/>
    <w:next w:val="a0"/>
    <w:link w:val="11"/>
    <w:uiPriority w:val="9"/>
    <w:qFormat/>
    <w:rsid w:val="00926A87"/>
    <w:pPr>
      <w:keepNext/>
      <w:spacing w:after="0" w:line="240" w:lineRule="auto"/>
      <w:jc w:val="right"/>
      <w:outlineLvl w:val="0"/>
    </w:pPr>
    <w:rPr>
      <w:rFonts w:ascii="Times New Roman" w:hAnsi="Times New Roman"/>
      <w:sz w:val="28"/>
      <w:szCs w:val="20"/>
    </w:rPr>
  </w:style>
  <w:style w:type="paragraph" w:styleId="20">
    <w:name w:val="heading 2"/>
    <w:basedOn w:val="a0"/>
    <w:next w:val="a0"/>
    <w:link w:val="22"/>
    <w:uiPriority w:val="9"/>
    <w:qFormat/>
    <w:rsid w:val="001F4FF5"/>
    <w:pPr>
      <w:keepNext/>
      <w:spacing w:before="240" w:after="60"/>
      <w:outlineLvl w:val="1"/>
    </w:pPr>
    <w:rPr>
      <w:rFonts w:ascii="Cambria" w:hAnsi="Cambria"/>
      <w:b/>
      <w:bCs/>
      <w:i/>
      <w:iCs/>
      <w:sz w:val="28"/>
      <w:szCs w:val="28"/>
    </w:rPr>
  </w:style>
  <w:style w:type="paragraph" w:styleId="31">
    <w:name w:val="heading 3"/>
    <w:basedOn w:val="a0"/>
    <w:next w:val="a0"/>
    <w:link w:val="32"/>
    <w:uiPriority w:val="99"/>
    <w:qFormat/>
    <w:rsid w:val="009C53D8"/>
    <w:pPr>
      <w:keepNext/>
      <w:spacing w:after="0" w:line="288" w:lineRule="auto"/>
      <w:ind w:firstLine="709"/>
      <w:jc w:val="center"/>
      <w:outlineLvl w:val="2"/>
    </w:pPr>
    <w:rPr>
      <w:rFonts w:ascii="Arial" w:hAnsi="Arial"/>
      <w:sz w:val="26"/>
      <w:szCs w:val="20"/>
    </w:rPr>
  </w:style>
  <w:style w:type="paragraph" w:styleId="4">
    <w:name w:val="heading 4"/>
    <w:basedOn w:val="a0"/>
    <w:next w:val="a0"/>
    <w:link w:val="40"/>
    <w:uiPriority w:val="99"/>
    <w:qFormat/>
    <w:rsid w:val="009C53D8"/>
    <w:pPr>
      <w:keepNext/>
      <w:spacing w:after="0" w:line="288" w:lineRule="auto"/>
      <w:ind w:firstLine="709"/>
      <w:jc w:val="both"/>
      <w:outlineLvl w:val="3"/>
    </w:pPr>
    <w:rPr>
      <w:rFonts w:ascii="Arial" w:hAnsi="Arial"/>
      <w:sz w:val="26"/>
      <w:szCs w:val="20"/>
      <w:lang w:val="en-US"/>
    </w:rPr>
  </w:style>
  <w:style w:type="paragraph" w:styleId="5">
    <w:name w:val="heading 5"/>
    <w:basedOn w:val="a0"/>
    <w:next w:val="a0"/>
    <w:link w:val="50"/>
    <w:uiPriority w:val="99"/>
    <w:qFormat/>
    <w:rsid w:val="009C53D8"/>
    <w:pPr>
      <w:keepNext/>
      <w:spacing w:after="0" w:line="288" w:lineRule="auto"/>
      <w:ind w:firstLine="709"/>
      <w:jc w:val="both"/>
      <w:outlineLvl w:val="4"/>
    </w:pPr>
    <w:rPr>
      <w:rFonts w:ascii="Arial" w:hAnsi="Arial"/>
      <w:sz w:val="26"/>
      <w:szCs w:val="20"/>
      <w:u w:val="single"/>
    </w:rPr>
  </w:style>
  <w:style w:type="paragraph" w:styleId="6">
    <w:name w:val="heading 6"/>
    <w:basedOn w:val="a0"/>
    <w:next w:val="a0"/>
    <w:link w:val="60"/>
    <w:uiPriority w:val="99"/>
    <w:qFormat/>
    <w:rsid w:val="009C53D8"/>
    <w:pPr>
      <w:keepNext/>
      <w:spacing w:after="0" w:line="240" w:lineRule="auto"/>
      <w:jc w:val="center"/>
      <w:outlineLvl w:val="5"/>
    </w:pPr>
    <w:rPr>
      <w:rFonts w:ascii="Times New Roman" w:hAnsi="Times New Roman"/>
      <w:sz w:val="24"/>
      <w:szCs w:val="20"/>
    </w:rPr>
  </w:style>
  <w:style w:type="paragraph" w:styleId="7">
    <w:name w:val="heading 7"/>
    <w:basedOn w:val="a0"/>
    <w:next w:val="a0"/>
    <w:link w:val="70"/>
    <w:uiPriority w:val="99"/>
    <w:qFormat/>
    <w:rsid w:val="009C53D8"/>
    <w:pPr>
      <w:keepNext/>
      <w:spacing w:after="0" w:line="240" w:lineRule="auto"/>
      <w:jc w:val="both"/>
      <w:outlineLvl w:val="6"/>
    </w:pPr>
    <w:rPr>
      <w:rFonts w:ascii="Times New Roman" w:hAnsi="Times New Roman"/>
      <w:sz w:val="24"/>
      <w:szCs w:val="20"/>
    </w:rPr>
  </w:style>
  <w:style w:type="paragraph" w:styleId="8">
    <w:name w:val="heading 8"/>
    <w:basedOn w:val="a0"/>
    <w:next w:val="a0"/>
    <w:link w:val="80"/>
    <w:uiPriority w:val="99"/>
    <w:qFormat/>
    <w:rsid w:val="009C53D8"/>
    <w:pPr>
      <w:keepNext/>
      <w:spacing w:after="0" w:line="312" w:lineRule="auto"/>
      <w:ind w:firstLine="709"/>
      <w:jc w:val="center"/>
      <w:outlineLvl w:val="7"/>
    </w:pPr>
    <w:rPr>
      <w:rFonts w:ascii="Arial" w:hAnsi="Arial"/>
      <w:sz w:val="26"/>
      <w:szCs w:val="20"/>
    </w:rPr>
  </w:style>
  <w:style w:type="paragraph" w:styleId="9">
    <w:name w:val="heading 9"/>
    <w:basedOn w:val="a0"/>
    <w:next w:val="a0"/>
    <w:link w:val="90"/>
    <w:uiPriority w:val="99"/>
    <w:qFormat/>
    <w:rsid w:val="009C53D8"/>
    <w:pPr>
      <w:keepNext/>
      <w:shd w:val="clear" w:color="auto" w:fill="FFFFFF"/>
      <w:autoSpaceDE w:val="0"/>
      <w:autoSpaceDN w:val="0"/>
      <w:adjustRightInd w:val="0"/>
      <w:spacing w:after="0" w:line="312" w:lineRule="auto"/>
      <w:ind w:firstLine="709"/>
      <w:jc w:val="right"/>
      <w:outlineLvl w:val="8"/>
    </w:pPr>
    <w:rPr>
      <w:rFonts w:ascii="Arial" w:hAnsi="Arial"/>
      <w:color w:val="000000"/>
      <w:sz w:val="26"/>
      <w:szCs w:val="25"/>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Заголовок 1 Знак"/>
    <w:aliases w:val="МОЙ ТЕКТС ОСНОВНОЙ Знак,Заголовок 1 Знак Знак Знак1,Заголовок 1 Знак Знак Знак Знак"/>
    <w:basedOn w:val="a1"/>
    <w:link w:val="10"/>
    <w:uiPriority w:val="9"/>
    <w:locked/>
    <w:rsid w:val="00926A87"/>
    <w:rPr>
      <w:rFonts w:ascii="Times New Roman" w:hAnsi="Times New Roman" w:cs="Times New Roman"/>
      <w:sz w:val="28"/>
    </w:rPr>
  </w:style>
  <w:style w:type="character" w:customStyle="1" w:styleId="22">
    <w:name w:val="Заголовок 2 Знак"/>
    <w:basedOn w:val="a1"/>
    <w:link w:val="20"/>
    <w:uiPriority w:val="9"/>
    <w:locked/>
    <w:rsid w:val="001F4FF5"/>
    <w:rPr>
      <w:rFonts w:ascii="Cambria" w:hAnsi="Cambria" w:cs="Times New Roman"/>
      <w:b/>
      <w:i/>
      <w:sz w:val="28"/>
    </w:rPr>
  </w:style>
  <w:style w:type="character" w:customStyle="1" w:styleId="32">
    <w:name w:val="Заголовок 3 Знак"/>
    <w:basedOn w:val="a1"/>
    <w:link w:val="31"/>
    <w:uiPriority w:val="99"/>
    <w:locked/>
    <w:rsid w:val="009C53D8"/>
    <w:rPr>
      <w:rFonts w:ascii="Arial" w:hAnsi="Arial" w:cs="Times New Roman"/>
      <w:sz w:val="26"/>
    </w:rPr>
  </w:style>
  <w:style w:type="character" w:customStyle="1" w:styleId="40">
    <w:name w:val="Заголовок 4 Знак"/>
    <w:basedOn w:val="a1"/>
    <w:link w:val="4"/>
    <w:uiPriority w:val="99"/>
    <w:locked/>
    <w:rsid w:val="009C53D8"/>
    <w:rPr>
      <w:rFonts w:ascii="Arial" w:hAnsi="Arial" w:cs="Times New Roman"/>
      <w:sz w:val="26"/>
      <w:lang w:val="en-US"/>
    </w:rPr>
  </w:style>
  <w:style w:type="character" w:customStyle="1" w:styleId="50">
    <w:name w:val="Заголовок 5 Знак"/>
    <w:basedOn w:val="a1"/>
    <w:link w:val="5"/>
    <w:uiPriority w:val="99"/>
    <w:locked/>
    <w:rsid w:val="009C53D8"/>
    <w:rPr>
      <w:rFonts w:ascii="Arial" w:hAnsi="Arial" w:cs="Times New Roman"/>
      <w:sz w:val="26"/>
      <w:u w:val="single"/>
    </w:rPr>
  </w:style>
  <w:style w:type="character" w:customStyle="1" w:styleId="60">
    <w:name w:val="Заголовок 6 Знак"/>
    <w:basedOn w:val="a1"/>
    <w:link w:val="6"/>
    <w:uiPriority w:val="99"/>
    <w:locked/>
    <w:rsid w:val="009C53D8"/>
    <w:rPr>
      <w:rFonts w:ascii="Times New Roman" w:hAnsi="Times New Roman" w:cs="Times New Roman"/>
      <w:sz w:val="24"/>
    </w:rPr>
  </w:style>
  <w:style w:type="character" w:customStyle="1" w:styleId="70">
    <w:name w:val="Заголовок 7 Знак"/>
    <w:basedOn w:val="a1"/>
    <w:link w:val="7"/>
    <w:uiPriority w:val="99"/>
    <w:locked/>
    <w:rsid w:val="009C53D8"/>
    <w:rPr>
      <w:rFonts w:ascii="Times New Roman" w:hAnsi="Times New Roman" w:cs="Times New Roman"/>
      <w:sz w:val="24"/>
    </w:rPr>
  </w:style>
  <w:style w:type="character" w:customStyle="1" w:styleId="80">
    <w:name w:val="Заголовок 8 Знак"/>
    <w:basedOn w:val="a1"/>
    <w:link w:val="8"/>
    <w:uiPriority w:val="99"/>
    <w:locked/>
    <w:rsid w:val="009C53D8"/>
    <w:rPr>
      <w:rFonts w:ascii="Arial" w:hAnsi="Arial" w:cs="Times New Roman"/>
      <w:sz w:val="26"/>
    </w:rPr>
  </w:style>
  <w:style w:type="character" w:customStyle="1" w:styleId="90">
    <w:name w:val="Заголовок 9 Знак"/>
    <w:basedOn w:val="a1"/>
    <w:link w:val="9"/>
    <w:uiPriority w:val="99"/>
    <w:locked/>
    <w:rsid w:val="009C53D8"/>
    <w:rPr>
      <w:rFonts w:ascii="Arial" w:hAnsi="Arial" w:cs="Times New Roman"/>
      <w:color w:val="000000"/>
      <w:sz w:val="25"/>
      <w:szCs w:val="25"/>
      <w:shd w:val="clear" w:color="auto" w:fill="FFFFFF"/>
    </w:rPr>
  </w:style>
  <w:style w:type="paragraph" w:styleId="a4">
    <w:name w:val="No Spacing"/>
    <w:aliases w:val="МОЙ Заголовки"/>
    <w:uiPriority w:val="1"/>
    <w:qFormat/>
    <w:rsid w:val="003831C9"/>
    <w:rPr>
      <w:sz w:val="22"/>
      <w:szCs w:val="22"/>
    </w:rPr>
  </w:style>
  <w:style w:type="paragraph" w:styleId="a5">
    <w:name w:val="Balloon Text"/>
    <w:basedOn w:val="a0"/>
    <w:link w:val="a6"/>
    <w:uiPriority w:val="99"/>
    <w:rsid w:val="004E2237"/>
    <w:rPr>
      <w:rFonts w:ascii="Tahoma" w:hAnsi="Tahoma"/>
      <w:sz w:val="16"/>
      <w:szCs w:val="16"/>
    </w:rPr>
  </w:style>
  <w:style w:type="character" w:customStyle="1" w:styleId="a6">
    <w:name w:val="Текст выноски Знак"/>
    <w:basedOn w:val="a1"/>
    <w:link w:val="a5"/>
    <w:uiPriority w:val="99"/>
    <w:locked/>
    <w:rsid w:val="009C53D8"/>
    <w:rPr>
      <w:rFonts w:ascii="Tahoma" w:hAnsi="Tahoma" w:cs="Times New Roman"/>
      <w:sz w:val="16"/>
    </w:rPr>
  </w:style>
  <w:style w:type="paragraph" w:styleId="a7">
    <w:name w:val="header"/>
    <w:aliases w:val="??????? ??????????"/>
    <w:basedOn w:val="a0"/>
    <w:link w:val="a8"/>
    <w:uiPriority w:val="99"/>
    <w:rsid w:val="00C74704"/>
    <w:pPr>
      <w:tabs>
        <w:tab w:val="center" w:pos="4677"/>
        <w:tab w:val="right" w:pos="9355"/>
      </w:tabs>
    </w:pPr>
  </w:style>
  <w:style w:type="character" w:customStyle="1" w:styleId="a8">
    <w:name w:val="Верхний колонтитул Знак"/>
    <w:aliases w:val="??????? ?????????? Знак"/>
    <w:basedOn w:val="a1"/>
    <w:link w:val="a7"/>
    <w:uiPriority w:val="99"/>
    <w:locked/>
    <w:rsid w:val="00C74704"/>
    <w:rPr>
      <w:rFonts w:cs="Times New Roman"/>
      <w:sz w:val="22"/>
    </w:rPr>
  </w:style>
  <w:style w:type="paragraph" w:styleId="a9">
    <w:name w:val="footer"/>
    <w:basedOn w:val="a0"/>
    <w:link w:val="aa"/>
    <w:uiPriority w:val="99"/>
    <w:rsid w:val="00C74704"/>
    <w:pPr>
      <w:tabs>
        <w:tab w:val="center" w:pos="4677"/>
        <w:tab w:val="right" w:pos="9355"/>
      </w:tabs>
    </w:pPr>
  </w:style>
  <w:style w:type="character" w:customStyle="1" w:styleId="aa">
    <w:name w:val="Нижний колонтитул Знак"/>
    <w:basedOn w:val="a1"/>
    <w:link w:val="a9"/>
    <w:uiPriority w:val="99"/>
    <w:locked/>
    <w:rsid w:val="00C74704"/>
    <w:rPr>
      <w:rFonts w:cs="Times New Roman"/>
      <w:sz w:val="22"/>
    </w:rPr>
  </w:style>
  <w:style w:type="paragraph" w:customStyle="1" w:styleId="ConsPlusCell">
    <w:name w:val="ConsPlusCell"/>
    <w:uiPriority w:val="99"/>
    <w:rsid w:val="000B3A1B"/>
    <w:pPr>
      <w:widowControl w:val="0"/>
      <w:autoSpaceDE w:val="0"/>
      <w:autoSpaceDN w:val="0"/>
      <w:adjustRightInd w:val="0"/>
    </w:pPr>
    <w:rPr>
      <w:rFonts w:ascii="Arial" w:hAnsi="Arial" w:cs="Arial"/>
    </w:rPr>
  </w:style>
  <w:style w:type="table" w:styleId="ab">
    <w:name w:val="Table Grid"/>
    <w:basedOn w:val="a2"/>
    <w:uiPriority w:val="39"/>
    <w:rsid w:val="000B3A1B"/>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Body Text"/>
    <w:basedOn w:val="a0"/>
    <w:link w:val="ad"/>
    <w:uiPriority w:val="99"/>
    <w:rsid w:val="00926A87"/>
    <w:pPr>
      <w:spacing w:after="0" w:line="240" w:lineRule="auto"/>
      <w:jc w:val="center"/>
    </w:pPr>
    <w:rPr>
      <w:rFonts w:ascii="Times New Roman" w:hAnsi="Times New Roman"/>
      <w:sz w:val="28"/>
      <w:szCs w:val="20"/>
    </w:rPr>
  </w:style>
  <w:style w:type="character" w:customStyle="1" w:styleId="ad">
    <w:name w:val="Основной текст Знак"/>
    <w:basedOn w:val="a1"/>
    <w:link w:val="ac"/>
    <w:uiPriority w:val="99"/>
    <w:locked/>
    <w:rsid w:val="00926A87"/>
    <w:rPr>
      <w:rFonts w:ascii="Times New Roman" w:hAnsi="Times New Roman" w:cs="Times New Roman"/>
      <w:sz w:val="28"/>
    </w:rPr>
  </w:style>
  <w:style w:type="character" w:styleId="ae">
    <w:name w:val="page number"/>
    <w:basedOn w:val="a1"/>
    <w:uiPriority w:val="99"/>
    <w:rsid w:val="00926A87"/>
    <w:rPr>
      <w:rFonts w:cs="Times New Roman"/>
    </w:rPr>
  </w:style>
  <w:style w:type="paragraph" w:styleId="af">
    <w:name w:val="Title"/>
    <w:basedOn w:val="a0"/>
    <w:link w:val="af0"/>
    <w:qFormat/>
    <w:rsid w:val="00811FBF"/>
    <w:pPr>
      <w:spacing w:after="0" w:line="240" w:lineRule="auto"/>
      <w:jc w:val="center"/>
    </w:pPr>
    <w:rPr>
      <w:rFonts w:ascii="Times New Roman" w:eastAsia="Arial Unicode MS" w:hAnsi="Times New Roman"/>
      <w:spacing w:val="-20"/>
      <w:sz w:val="36"/>
      <w:szCs w:val="20"/>
    </w:rPr>
  </w:style>
  <w:style w:type="character" w:customStyle="1" w:styleId="af0">
    <w:name w:val="Название Знак"/>
    <w:basedOn w:val="a1"/>
    <w:link w:val="af"/>
    <w:locked/>
    <w:rsid w:val="00811FBF"/>
    <w:rPr>
      <w:rFonts w:ascii="Times New Roman" w:eastAsia="Arial Unicode MS" w:hAnsi="Times New Roman" w:cs="Times New Roman"/>
      <w:spacing w:val="-20"/>
      <w:sz w:val="36"/>
    </w:rPr>
  </w:style>
  <w:style w:type="paragraph" w:styleId="af1">
    <w:name w:val="Body Text Indent"/>
    <w:basedOn w:val="a0"/>
    <w:link w:val="af2"/>
    <w:uiPriority w:val="99"/>
    <w:rsid w:val="001F4FF5"/>
    <w:pPr>
      <w:spacing w:after="120"/>
      <w:ind w:left="283"/>
    </w:pPr>
  </w:style>
  <w:style w:type="character" w:customStyle="1" w:styleId="af2">
    <w:name w:val="Основной текст с отступом Знак"/>
    <w:basedOn w:val="a1"/>
    <w:link w:val="af1"/>
    <w:uiPriority w:val="99"/>
    <w:locked/>
    <w:rsid w:val="001F4FF5"/>
    <w:rPr>
      <w:rFonts w:cs="Times New Roman"/>
      <w:sz w:val="22"/>
    </w:rPr>
  </w:style>
  <w:style w:type="paragraph" w:styleId="23">
    <w:name w:val="Body Text Indent 2"/>
    <w:aliases w:val="Знак, Знак"/>
    <w:basedOn w:val="a0"/>
    <w:link w:val="24"/>
    <w:uiPriority w:val="99"/>
    <w:rsid w:val="009C53D8"/>
    <w:pPr>
      <w:spacing w:before="280" w:after="280" w:line="240" w:lineRule="auto"/>
    </w:pPr>
    <w:rPr>
      <w:rFonts w:ascii="Tahoma" w:hAnsi="Tahoma"/>
      <w:sz w:val="20"/>
      <w:szCs w:val="20"/>
      <w:lang w:val="en-US" w:eastAsia="ar-SA"/>
    </w:rPr>
  </w:style>
  <w:style w:type="character" w:customStyle="1" w:styleId="24">
    <w:name w:val="Основной текст с отступом 2 Знак"/>
    <w:aliases w:val="Знак Знак2, Знак Знак"/>
    <w:basedOn w:val="a1"/>
    <w:link w:val="23"/>
    <w:uiPriority w:val="99"/>
    <w:locked/>
    <w:rsid w:val="001F4FF5"/>
    <w:rPr>
      <w:rFonts w:cs="Times New Roman"/>
      <w:sz w:val="22"/>
    </w:rPr>
  </w:style>
  <w:style w:type="paragraph" w:styleId="33">
    <w:name w:val="Body Text Indent 3"/>
    <w:basedOn w:val="a0"/>
    <w:link w:val="34"/>
    <w:uiPriority w:val="99"/>
    <w:rsid w:val="001F4FF5"/>
    <w:pPr>
      <w:spacing w:after="120"/>
      <w:ind w:left="283"/>
    </w:pPr>
    <w:rPr>
      <w:sz w:val="16"/>
      <w:szCs w:val="16"/>
    </w:rPr>
  </w:style>
  <w:style w:type="character" w:customStyle="1" w:styleId="34">
    <w:name w:val="Основной текст с отступом 3 Знак"/>
    <w:basedOn w:val="a1"/>
    <w:link w:val="33"/>
    <w:uiPriority w:val="99"/>
    <w:locked/>
    <w:rsid w:val="001F4FF5"/>
    <w:rPr>
      <w:rFonts w:cs="Times New Roman"/>
      <w:sz w:val="16"/>
    </w:rPr>
  </w:style>
  <w:style w:type="paragraph" w:customStyle="1" w:styleId="12">
    <w:name w:val="Знак Знак Знак1 Знак Знак Знак Знак"/>
    <w:basedOn w:val="a0"/>
    <w:uiPriority w:val="99"/>
    <w:rsid w:val="00DC3E7E"/>
    <w:pPr>
      <w:spacing w:before="100" w:beforeAutospacing="1" w:after="100" w:afterAutospacing="1" w:line="240" w:lineRule="auto"/>
    </w:pPr>
    <w:rPr>
      <w:rFonts w:ascii="Tahoma" w:hAnsi="Tahoma"/>
      <w:sz w:val="20"/>
      <w:szCs w:val="20"/>
      <w:lang w:val="en-US" w:eastAsia="en-US"/>
    </w:rPr>
  </w:style>
  <w:style w:type="paragraph" w:customStyle="1" w:styleId="1">
    <w:name w:val="Список1"/>
    <w:basedOn w:val="a0"/>
    <w:link w:val="13"/>
    <w:uiPriority w:val="99"/>
    <w:rsid w:val="007749E8"/>
    <w:pPr>
      <w:numPr>
        <w:numId w:val="3"/>
      </w:numPr>
      <w:spacing w:after="0" w:line="240" w:lineRule="auto"/>
      <w:ind w:right="284"/>
      <w:jc w:val="both"/>
    </w:pPr>
    <w:rPr>
      <w:rFonts w:ascii="Times New Roman" w:hAnsi="Times New Roman"/>
      <w:sz w:val="24"/>
      <w:szCs w:val="24"/>
    </w:rPr>
  </w:style>
  <w:style w:type="paragraph" w:customStyle="1" w:styleId="2">
    <w:name w:val="Список2"/>
    <w:basedOn w:val="a0"/>
    <w:uiPriority w:val="99"/>
    <w:rsid w:val="007749E8"/>
    <w:pPr>
      <w:numPr>
        <w:ilvl w:val="1"/>
        <w:numId w:val="3"/>
      </w:numPr>
      <w:spacing w:after="0" w:line="240" w:lineRule="auto"/>
      <w:ind w:right="284"/>
      <w:jc w:val="both"/>
    </w:pPr>
    <w:rPr>
      <w:rFonts w:ascii="Times New Roman" w:hAnsi="Times New Roman"/>
      <w:sz w:val="24"/>
      <w:szCs w:val="20"/>
    </w:rPr>
  </w:style>
  <w:style w:type="paragraph" w:customStyle="1" w:styleId="3">
    <w:name w:val="Список3"/>
    <w:basedOn w:val="a0"/>
    <w:uiPriority w:val="99"/>
    <w:rsid w:val="007749E8"/>
    <w:pPr>
      <w:numPr>
        <w:ilvl w:val="2"/>
        <w:numId w:val="3"/>
      </w:numPr>
      <w:spacing w:after="0" w:line="240" w:lineRule="auto"/>
      <w:ind w:right="284"/>
      <w:jc w:val="both"/>
    </w:pPr>
    <w:rPr>
      <w:rFonts w:ascii="Times New Roman" w:hAnsi="Times New Roman"/>
      <w:sz w:val="24"/>
      <w:szCs w:val="20"/>
    </w:rPr>
  </w:style>
  <w:style w:type="character" w:customStyle="1" w:styleId="13">
    <w:name w:val="Список1 Знак Знак"/>
    <w:link w:val="1"/>
    <w:uiPriority w:val="99"/>
    <w:locked/>
    <w:rsid w:val="007749E8"/>
    <w:rPr>
      <w:rFonts w:ascii="Times New Roman" w:hAnsi="Times New Roman"/>
      <w:sz w:val="24"/>
      <w:szCs w:val="24"/>
    </w:rPr>
  </w:style>
  <w:style w:type="paragraph" w:customStyle="1" w:styleId="af3">
    <w:name w:val="Оглавление"/>
    <w:basedOn w:val="a0"/>
    <w:uiPriority w:val="99"/>
    <w:rsid w:val="007749E8"/>
    <w:pPr>
      <w:spacing w:after="0" w:line="240" w:lineRule="auto"/>
      <w:ind w:left="284" w:right="284" w:firstLine="709"/>
      <w:jc w:val="center"/>
    </w:pPr>
    <w:rPr>
      <w:rFonts w:ascii="Times New Roman" w:hAnsi="Times New Roman"/>
      <w:b/>
      <w:bCs/>
      <w:sz w:val="28"/>
      <w:szCs w:val="20"/>
    </w:rPr>
  </w:style>
  <w:style w:type="character" w:styleId="af4">
    <w:name w:val="Emphasis"/>
    <w:basedOn w:val="a1"/>
    <w:uiPriority w:val="99"/>
    <w:qFormat/>
    <w:rsid w:val="007749E8"/>
    <w:rPr>
      <w:rFonts w:cs="Times New Roman"/>
      <w:i/>
    </w:rPr>
  </w:style>
  <w:style w:type="paragraph" w:styleId="af5">
    <w:name w:val="Normal (Web)"/>
    <w:basedOn w:val="a0"/>
    <w:uiPriority w:val="99"/>
    <w:rsid w:val="007749E8"/>
    <w:pPr>
      <w:spacing w:before="100" w:beforeAutospacing="1" w:after="100" w:afterAutospacing="1" w:line="240" w:lineRule="auto"/>
    </w:pPr>
    <w:rPr>
      <w:rFonts w:ascii="Times New Roman" w:hAnsi="Times New Roman"/>
      <w:sz w:val="24"/>
      <w:szCs w:val="24"/>
    </w:rPr>
  </w:style>
  <w:style w:type="paragraph" w:styleId="af6">
    <w:name w:val="List Paragraph"/>
    <w:basedOn w:val="a0"/>
    <w:link w:val="af7"/>
    <w:uiPriority w:val="34"/>
    <w:qFormat/>
    <w:rsid w:val="007749E8"/>
    <w:pPr>
      <w:ind w:left="720"/>
      <w:contextualSpacing/>
    </w:pPr>
    <w:rPr>
      <w:szCs w:val="20"/>
    </w:rPr>
  </w:style>
  <w:style w:type="paragraph" w:customStyle="1" w:styleId="220">
    <w:name w:val="Стиль полужирный По центру Слева:  2 см Справа:  2 см"/>
    <w:basedOn w:val="a0"/>
    <w:uiPriority w:val="99"/>
    <w:rsid w:val="00BB7BA1"/>
    <w:pPr>
      <w:spacing w:after="0" w:line="240" w:lineRule="auto"/>
      <w:ind w:left="284" w:right="284"/>
      <w:jc w:val="center"/>
    </w:pPr>
    <w:rPr>
      <w:rFonts w:ascii="Times New Roman" w:hAnsi="Times New Roman"/>
      <w:b/>
      <w:bCs/>
      <w:sz w:val="28"/>
      <w:szCs w:val="20"/>
    </w:rPr>
  </w:style>
  <w:style w:type="character" w:styleId="af8">
    <w:name w:val="Strong"/>
    <w:basedOn w:val="a1"/>
    <w:uiPriority w:val="99"/>
    <w:qFormat/>
    <w:rsid w:val="00BB7BA1"/>
    <w:rPr>
      <w:rFonts w:cs="Times New Roman"/>
      <w:b/>
      <w:bCs/>
    </w:rPr>
  </w:style>
  <w:style w:type="table" w:customStyle="1" w:styleId="14">
    <w:name w:val="Сетка таблицы1"/>
    <w:uiPriority w:val="39"/>
    <w:rsid w:val="00457EB2"/>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5">
    <w:name w:val="List Bullet 2"/>
    <w:basedOn w:val="a0"/>
    <w:autoRedefine/>
    <w:uiPriority w:val="99"/>
    <w:rsid w:val="009C53D8"/>
    <w:pPr>
      <w:tabs>
        <w:tab w:val="num" w:pos="643"/>
      </w:tabs>
      <w:spacing w:after="0" w:line="240" w:lineRule="auto"/>
      <w:ind w:left="643" w:hanging="360"/>
    </w:pPr>
    <w:rPr>
      <w:rFonts w:ascii="Times New Roman" w:hAnsi="Times New Roman"/>
      <w:sz w:val="20"/>
      <w:szCs w:val="20"/>
    </w:rPr>
  </w:style>
  <w:style w:type="paragraph" w:styleId="af9">
    <w:name w:val="Plain Text"/>
    <w:aliases w:val="Знак7 Знак Знак, Знак7 Знак Знак"/>
    <w:basedOn w:val="a0"/>
    <w:link w:val="afa"/>
    <w:uiPriority w:val="99"/>
    <w:rsid w:val="009C53D8"/>
    <w:pPr>
      <w:spacing w:after="0" w:line="360" w:lineRule="auto"/>
      <w:ind w:firstLine="680"/>
      <w:jc w:val="both"/>
    </w:pPr>
    <w:rPr>
      <w:rFonts w:ascii="Courier New" w:hAnsi="Courier New"/>
      <w:sz w:val="20"/>
      <w:szCs w:val="20"/>
    </w:rPr>
  </w:style>
  <w:style w:type="character" w:customStyle="1" w:styleId="afa">
    <w:name w:val="Текст Знак"/>
    <w:aliases w:val="Знак7 Знак Знак Знак, Знак7 Знак Знак Знак"/>
    <w:basedOn w:val="a1"/>
    <w:link w:val="af9"/>
    <w:uiPriority w:val="99"/>
    <w:locked/>
    <w:rsid w:val="009C53D8"/>
    <w:rPr>
      <w:rFonts w:ascii="Courier New" w:hAnsi="Courier New" w:cs="Times New Roman"/>
    </w:rPr>
  </w:style>
  <w:style w:type="paragraph" w:customStyle="1" w:styleId="1IG">
    <w:name w:val="Заголовок_1_IG"/>
    <w:basedOn w:val="10"/>
    <w:link w:val="1IG0"/>
    <w:uiPriority w:val="99"/>
    <w:rsid w:val="009C53D8"/>
    <w:pPr>
      <w:pageBreakBefore/>
      <w:spacing w:after="360" w:line="360" w:lineRule="auto"/>
      <w:jc w:val="center"/>
    </w:pPr>
    <w:rPr>
      <w:rFonts w:ascii="Arial" w:hAnsi="Arial"/>
      <w:b/>
      <w:caps/>
      <w:kern w:val="32"/>
    </w:rPr>
  </w:style>
  <w:style w:type="paragraph" w:customStyle="1" w:styleId="2IG">
    <w:name w:val="Заголовок_2_IG"/>
    <w:basedOn w:val="a0"/>
    <w:link w:val="2IG1"/>
    <w:uiPriority w:val="99"/>
    <w:rsid w:val="009C53D8"/>
    <w:pPr>
      <w:keepNext/>
      <w:spacing w:before="240" w:after="240" w:line="360" w:lineRule="auto"/>
      <w:ind w:firstLine="709"/>
      <w:jc w:val="both"/>
      <w:outlineLvl w:val="1"/>
    </w:pPr>
    <w:rPr>
      <w:rFonts w:ascii="Arial" w:hAnsi="Arial"/>
      <w:b/>
      <w:i/>
      <w:snapToGrid w:val="0"/>
      <w:sz w:val="28"/>
      <w:szCs w:val="20"/>
    </w:rPr>
  </w:style>
  <w:style w:type="paragraph" w:customStyle="1" w:styleId="IG">
    <w:name w:val="Обычный_IG"/>
    <w:basedOn w:val="a0"/>
    <w:link w:val="IG2"/>
    <w:uiPriority w:val="99"/>
    <w:rsid w:val="009C53D8"/>
    <w:pPr>
      <w:spacing w:after="0" w:line="360" w:lineRule="auto"/>
      <w:ind w:firstLine="709"/>
      <w:jc w:val="both"/>
    </w:pPr>
    <w:rPr>
      <w:rFonts w:ascii="Times New Roman" w:hAnsi="Times New Roman"/>
      <w:sz w:val="28"/>
      <w:szCs w:val="20"/>
    </w:rPr>
  </w:style>
  <w:style w:type="character" w:customStyle="1" w:styleId="1IG0">
    <w:name w:val="Заголовок_1_IG Знак"/>
    <w:link w:val="1IG"/>
    <w:uiPriority w:val="99"/>
    <w:locked/>
    <w:rsid w:val="009C53D8"/>
    <w:rPr>
      <w:rFonts w:ascii="Arial" w:hAnsi="Arial"/>
      <w:b/>
      <w:caps/>
      <w:kern w:val="32"/>
      <w:sz w:val="28"/>
    </w:rPr>
  </w:style>
  <w:style w:type="character" w:customStyle="1" w:styleId="2IG1">
    <w:name w:val="Заголовок_2_IG Знак1"/>
    <w:link w:val="2IG"/>
    <w:uiPriority w:val="99"/>
    <w:locked/>
    <w:rsid w:val="009C53D8"/>
    <w:rPr>
      <w:rFonts w:ascii="Arial" w:hAnsi="Arial"/>
      <w:b/>
      <w:i/>
      <w:snapToGrid w:val="0"/>
      <w:sz w:val="28"/>
    </w:rPr>
  </w:style>
  <w:style w:type="character" w:customStyle="1" w:styleId="IG2">
    <w:name w:val="Обычный_IG Знак2"/>
    <w:link w:val="IG"/>
    <w:uiPriority w:val="99"/>
    <w:locked/>
    <w:rsid w:val="009C53D8"/>
    <w:rPr>
      <w:rFonts w:ascii="Times New Roman" w:hAnsi="Times New Roman"/>
      <w:sz w:val="28"/>
    </w:rPr>
  </w:style>
  <w:style w:type="character" w:customStyle="1" w:styleId="IG0">
    <w:name w:val="Обычный_IG Знак"/>
    <w:uiPriority w:val="99"/>
    <w:rsid w:val="009C53D8"/>
    <w:rPr>
      <w:sz w:val="28"/>
      <w:lang w:val="ru-RU" w:eastAsia="ru-RU"/>
    </w:rPr>
  </w:style>
  <w:style w:type="paragraph" w:styleId="91">
    <w:name w:val="toc 9"/>
    <w:basedOn w:val="a0"/>
    <w:next w:val="a0"/>
    <w:autoRedefine/>
    <w:uiPriority w:val="99"/>
    <w:rsid w:val="009C53D8"/>
    <w:pPr>
      <w:spacing w:after="0" w:line="360" w:lineRule="auto"/>
      <w:ind w:left="2240" w:firstLine="709"/>
    </w:pPr>
    <w:rPr>
      <w:rFonts w:ascii="Times New Roman" w:hAnsi="Times New Roman"/>
      <w:sz w:val="18"/>
      <w:szCs w:val="18"/>
    </w:rPr>
  </w:style>
  <w:style w:type="character" w:styleId="afb">
    <w:name w:val="Hyperlink"/>
    <w:basedOn w:val="a1"/>
    <w:uiPriority w:val="99"/>
    <w:rsid w:val="009C53D8"/>
    <w:rPr>
      <w:rFonts w:cs="Times New Roman"/>
      <w:color w:val="0000FF"/>
      <w:u w:val="single"/>
    </w:rPr>
  </w:style>
  <w:style w:type="character" w:customStyle="1" w:styleId="apple-style-span">
    <w:name w:val="apple-style-span"/>
    <w:uiPriority w:val="99"/>
    <w:rsid w:val="009C53D8"/>
  </w:style>
  <w:style w:type="character" w:customStyle="1" w:styleId="apple-converted-space">
    <w:name w:val="apple-converted-space"/>
    <w:uiPriority w:val="99"/>
    <w:rsid w:val="009C53D8"/>
  </w:style>
  <w:style w:type="paragraph" w:customStyle="1" w:styleId="afc">
    <w:name w:val="Часть"/>
    <w:basedOn w:val="a0"/>
    <w:uiPriority w:val="99"/>
    <w:rsid w:val="009C53D8"/>
    <w:pPr>
      <w:tabs>
        <w:tab w:val="num" w:pos="4320"/>
      </w:tabs>
      <w:spacing w:after="60" w:line="240" w:lineRule="auto"/>
      <w:ind w:left="3600" w:hanging="720"/>
      <w:jc w:val="center"/>
    </w:pPr>
    <w:rPr>
      <w:rFonts w:ascii="Arial" w:hAnsi="Arial"/>
      <w:b/>
      <w:caps/>
      <w:sz w:val="32"/>
      <w:szCs w:val="20"/>
    </w:rPr>
  </w:style>
  <w:style w:type="paragraph" w:customStyle="1" w:styleId="FR1">
    <w:name w:val="FR1"/>
    <w:uiPriority w:val="99"/>
    <w:rsid w:val="009C53D8"/>
    <w:pPr>
      <w:widowControl w:val="0"/>
      <w:autoSpaceDE w:val="0"/>
      <w:autoSpaceDN w:val="0"/>
      <w:adjustRightInd w:val="0"/>
      <w:spacing w:line="260" w:lineRule="auto"/>
      <w:ind w:firstLine="180"/>
      <w:jc w:val="both"/>
    </w:pPr>
    <w:rPr>
      <w:rFonts w:ascii="Times New Roman" w:hAnsi="Times New Roman"/>
      <w:sz w:val="28"/>
      <w:szCs w:val="28"/>
    </w:rPr>
  </w:style>
  <w:style w:type="paragraph" w:customStyle="1" w:styleId="FR4">
    <w:name w:val="FR4"/>
    <w:uiPriority w:val="99"/>
    <w:rsid w:val="009C53D8"/>
    <w:pPr>
      <w:widowControl w:val="0"/>
      <w:autoSpaceDE w:val="0"/>
      <w:autoSpaceDN w:val="0"/>
      <w:adjustRightInd w:val="0"/>
      <w:spacing w:before="160"/>
      <w:ind w:left="3080"/>
    </w:pPr>
    <w:rPr>
      <w:rFonts w:ascii="Arial" w:hAnsi="Arial" w:cs="Arial"/>
      <w:b/>
      <w:bCs/>
      <w:i/>
      <w:iCs/>
      <w:sz w:val="12"/>
      <w:szCs w:val="12"/>
    </w:rPr>
  </w:style>
  <w:style w:type="paragraph" w:customStyle="1" w:styleId="FR2">
    <w:name w:val="FR2"/>
    <w:uiPriority w:val="99"/>
    <w:rsid w:val="009C53D8"/>
    <w:pPr>
      <w:widowControl w:val="0"/>
      <w:autoSpaceDE w:val="0"/>
      <w:autoSpaceDN w:val="0"/>
      <w:adjustRightInd w:val="0"/>
      <w:spacing w:line="420" w:lineRule="auto"/>
      <w:ind w:left="1200" w:firstLine="700"/>
    </w:pPr>
    <w:rPr>
      <w:rFonts w:ascii="Arial" w:hAnsi="Arial" w:cs="Arial"/>
      <w:sz w:val="28"/>
      <w:szCs w:val="28"/>
    </w:rPr>
  </w:style>
  <w:style w:type="paragraph" w:customStyle="1" w:styleId="FR5">
    <w:name w:val="FR5"/>
    <w:uiPriority w:val="99"/>
    <w:rsid w:val="009C53D8"/>
    <w:pPr>
      <w:widowControl w:val="0"/>
      <w:autoSpaceDE w:val="0"/>
      <w:autoSpaceDN w:val="0"/>
      <w:adjustRightInd w:val="0"/>
    </w:pPr>
    <w:rPr>
      <w:rFonts w:ascii="Courier New" w:hAnsi="Courier New" w:cs="Courier New"/>
      <w:b/>
      <w:bCs/>
      <w:sz w:val="12"/>
      <w:szCs w:val="12"/>
    </w:rPr>
  </w:style>
  <w:style w:type="paragraph" w:customStyle="1" w:styleId="15">
    <w:name w:val="Обычный1"/>
    <w:uiPriority w:val="99"/>
    <w:rsid w:val="009C53D8"/>
    <w:pPr>
      <w:widowControl w:val="0"/>
      <w:spacing w:line="360" w:lineRule="auto"/>
      <w:ind w:left="40" w:firstLine="1440"/>
      <w:jc w:val="both"/>
    </w:pPr>
    <w:rPr>
      <w:rFonts w:ascii="Arial" w:hAnsi="Arial"/>
      <w:sz w:val="48"/>
    </w:rPr>
  </w:style>
  <w:style w:type="character" w:styleId="afd">
    <w:name w:val="FollowedHyperlink"/>
    <w:basedOn w:val="a1"/>
    <w:uiPriority w:val="99"/>
    <w:rsid w:val="009C53D8"/>
    <w:rPr>
      <w:rFonts w:cs="Times New Roman"/>
      <w:color w:val="800080"/>
      <w:u w:val="single"/>
    </w:rPr>
  </w:style>
  <w:style w:type="paragraph" w:customStyle="1" w:styleId="font5">
    <w:name w:val="font5"/>
    <w:basedOn w:val="a0"/>
    <w:rsid w:val="009C53D8"/>
    <w:pPr>
      <w:spacing w:before="100" w:beforeAutospacing="1" w:after="100" w:afterAutospacing="1" w:line="240" w:lineRule="auto"/>
    </w:pPr>
    <w:rPr>
      <w:rFonts w:ascii="Arial" w:hAnsi="Arial" w:cs="Arial"/>
      <w:color w:val="000000"/>
    </w:rPr>
  </w:style>
  <w:style w:type="paragraph" w:customStyle="1" w:styleId="font6">
    <w:name w:val="font6"/>
    <w:basedOn w:val="a0"/>
    <w:rsid w:val="009C53D8"/>
    <w:pPr>
      <w:spacing w:before="100" w:beforeAutospacing="1" w:after="100" w:afterAutospacing="1" w:line="240" w:lineRule="auto"/>
    </w:pPr>
    <w:rPr>
      <w:rFonts w:ascii="Arial" w:hAnsi="Arial" w:cs="Arial"/>
      <w:b/>
      <w:bCs/>
      <w:color w:val="000000"/>
    </w:rPr>
  </w:style>
  <w:style w:type="paragraph" w:customStyle="1" w:styleId="font7">
    <w:name w:val="font7"/>
    <w:basedOn w:val="a0"/>
    <w:uiPriority w:val="99"/>
    <w:rsid w:val="009C53D8"/>
    <w:pPr>
      <w:spacing w:before="100" w:beforeAutospacing="1" w:after="100" w:afterAutospacing="1" w:line="240" w:lineRule="auto"/>
    </w:pPr>
    <w:rPr>
      <w:rFonts w:ascii="Arial" w:hAnsi="Arial" w:cs="Arial"/>
      <w:color w:val="FF0000"/>
    </w:rPr>
  </w:style>
  <w:style w:type="paragraph" w:customStyle="1" w:styleId="xl63">
    <w:name w:val="xl63"/>
    <w:basedOn w:val="a0"/>
    <w:uiPriority w:val="99"/>
    <w:rsid w:val="009C53D8"/>
    <w:pPr>
      <w:spacing w:before="100" w:beforeAutospacing="1" w:after="100" w:afterAutospacing="1" w:line="240" w:lineRule="auto"/>
      <w:textAlignment w:val="top"/>
    </w:pPr>
    <w:rPr>
      <w:rFonts w:ascii="Times New Roman" w:hAnsi="Times New Roman"/>
      <w:sz w:val="24"/>
      <w:szCs w:val="24"/>
    </w:rPr>
  </w:style>
  <w:style w:type="paragraph" w:customStyle="1" w:styleId="xl64">
    <w:name w:val="xl64"/>
    <w:basedOn w:val="a0"/>
    <w:rsid w:val="009C53D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CYR" w:hAnsi="Arial CYR" w:cs="Arial CYR"/>
      <w:sz w:val="20"/>
      <w:szCs w:val="20"/>
    </w:rPr>
  </w:style>
  <w:style w:type="paragraph" w:customStyle="1" w:styleId="xl65">
    <w:name w:val="xl65"/>
    <w:basedOn w:val="a0"/>
    <w:rsid w:val="009C53D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CYR" w:hAnsi="Arial CYR" w:cs="Arial CYR"/>
      <w:b/>
      <w:bCs/>
      <w:sz w:val="20"/>
      <w:szCs w:val="20"/>
    </w:rPr>
  </w:style>
  <w:style w:type="paragraph" w:customStyle="1" w:styleId="xl66">
    <w:name w:val="xl66"/>
    <w:basedOn w:val="a0"/>
    <w:rsid w:val="009C53D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67">
    <w:name w:val="xl67"/>
    <w:basedOn w:val="a0"/>
    <w:rsid w:val="009C53D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68">
    <w:name w:val="xl68"/>
    <w:basedOn w:val="a0"/>
    <w:rsid w:val="009C53D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hAnsi="Arial CYR" w:cs="Arial CYR"/>
      <w:sz w:val="20"/>
      <w:szCs w:val="20"/>
    </w:rPr>
  </w:style>
  <w:style w:type="paragraph" w:customStyle="1" w:styleId="xl69">
    <w:name w:val="xl69"/>
    <w:basedOn w:val="a0"/>
    <w:rsid w:val="009C53D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hAnsi="Arial CYR" w:cs="Arial CYR"/>
      <w:b/>
      <w:bCs/>
      <w:sz w:val="20"/>
      <w:szCs w:val="20"/>
    </w:rPr>
  </w:style>
  <w:style w:type="paragraph" w:customStyle="1" w:styleId="xl70">
    <w:name w:val="xl70"/>
    <w:basedOn w:val="a0"/>
    <w:rsid w:val="009C53D8"/>
    <w:pPr>
      <w:spacing w:before="100" w:beforeAutospacing="1" w:after="100" w:afterAutospacing="1" w:line="240" w:lineRule="auto"/>
      <w:textAlignment w:val="top"/>
    </w:pPr>
    <w:rPr>
      <w:rFonts w:ascii="Arial" w:hAnsi="Arial" w:cs="Arial"/>
      <w:color w:val="000000"/>
      <w:sz w:val="24"/>
      <w:szCs w:val="24"/>
    </w:rPr>
  </w:style>
  <w:style w:type="paragraph" w:customStyle="1" w:styleId="xl71">
    <w:name w:val="xl71"/>
    <w:basedOn w:val="a0"/>
    <w:rsid w:val="009C53D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hAnsi="Arial" w:cs="Arial"/>
      <w:b/>
      <w:bCs/>
      <w:color w:val="000000"/>
      <w:sz w:val="24"/>
      <w:szCs w:val="24"/>
    </w:rPr>
  </w:style>
  <w:style w:type="paragraph" w:customStyle="1" w:styleId="xl72">
    <w:name w:val="xl72"/>
    <w:basedOn w:val="a0"/>
    <w:rsid w:val="009C53D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hAnsi="Arial" w:cs="Arial"/>
      <w:color w:val="000000"/>
      <w:sz w:val="24"/>
      <w:szCs w:val="24"/>
    </w:rPr>
  </w:style>
  <w:style w:type="paragraph" w:customStyle="1" w:styleId="xl73">
    <w:name w:val="xl73"/>
    <w:basedOn w:val="a0"/>
    <w:rsid w:val="009C53D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hAnsi="Arial" w:cs="Arial"/>
      <w:color w:val="000000"/>
      <w:sz w:val="24"/>
      <w:szCs w:val="24"/>
    </w:rPr>
  </w:style>
  <w:style w:type="paragraph" w:customStyle="1" w:styleId="xl74">
    <w:name w:val="xl74"/>
    <w:basedOn w:val="a0"/>
    <w:rsid w:val="009C53D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hAnsi="Arial" w:cs="Arial"/>
      <w:color w:val="FF0000"/>
      <w:sz w:val="24"/>
      <w:szCs w:val="24"/>
    </w:rPr>
  </w:style>
  <w:style w:type="paragraph" w:customStyle="1" w:styleId="xl75">
    <w:name w:val="xl75"/>
    <w:basedOn w:val="a0"/>
    <w:rsid w:val="009C53D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hAnsi="Arial" w:cs="Arial"/>
      <w:sz w:val="20"/>
      <w:szCs w:val="20"/>
    </w:rPr>
  </w:style>
  <w:style w:type="paragraph" w:customStyle="1" w:styleId="xl76">
    <w:name w:val="xl76"/>
    <w:basedOn w:val="a0"/>
    <w:rsid w:val="009C53D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hAnsi="Arial" w:cs="Arial"/>
      <w:color w:val="000000"/>
      <w:sz w:val="24"/>
      <w:szCs w:val="24"/>
    </w:rPr>
  </w:style>
  <w:style w:type="paragraph" w:customStyle="1" w:styleId="xl77">
    <w:name w:val="xl77"/>
    <w:basedOn w:val="a0"/>
    <w:rsid w:val="009C53D8"/>
    <w:pPr>
      <w:spacing w:before="100" w:beforeAutospacing="1" w:after="100" w:afterAutospacing="1" w:line="240" w:lineRule="auto"/>
      <w:textAlignment w:val="top"/>
    </w:pPr>
    <w:rPr>
      <w:rFonts w:ascii="Arial" w:hAnsi="Arial" w:cs="Arial"/>
      <w:color w:val="000000"/>
      <w:sz w:val="24"/>
      <w:szCs w:val="24"/>
    </w:rPr>
  </w:style>
  <w:style w:type="paragraph" w:customStyle="1" w:styleId="xl78">
    <w:name w:val="xl78"/>
    <w:basedOn w:val="a0"/>
    <w:rsid w:val="009C53D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hAnsi="Arial" w:cs="Arial"/>
      <w:b/>
      <w:bCs/>
      <w:color w:val="000000"/>
      <w:sz w:val="24"/>
      <w:szCs w:val="24"/>
    </w:rPr>
  </w:style>
  <w:style w:type="paragraph" w:customStyle="1" w:styleId="xl79">
    <w:name w:val="xl79"/>
    <w:basedOn w:val="a0"/>
    <w:rsid w:val="009C53D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hAnsi="Arial" w:cs="Arial"/>
      <w:b/>
      <w:bCs/>
      <w:color w:val="000000"/>
      <w:sz w:val="24"/>
      <w:szCs w:val="24"/>
    </w:rPr>
  </w:style>
  <w:style w:type="paragraph" w:customStyle="1" w:styleId="xl80">
    <w:name w:val="xl80"/>
    <w:basedOn w:val="a0"/>
    <w:rsid w:val="009C53D8"/>
    <w:pPr>
      <w:spacing w:before="100" w:beforeAutospacing="1" w:after="100" w:afterAutospacing="1" w:line="240" w:lineRule="auto"/>
      <w:textAlignment w:val="top"/>
    </w:pPr>
    <w:rPr>
      <w:rFonts w:ascii="Arial" w:hAnsi="Arial" w:cs="Arial"/>
      <w:b/>
      <w:bCs/>
      <w:color w:val="000000"/>
      <w:sz w:val="24"/>
      <w:szCs w:val="24"/>
    </w:rPr>
  </w:style>
  <w:style w:type="paragraph" w:customStyle="1" w:styleId="xl81">
    <w:name w:val="xl81"/>
    <w:basedOn w:val="a0"/>
    <w:rsid w:val="009C53D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hAnsi="Arial" w:cs="Arial"/>
      <w:b/>
      <w:bCs/>
      <w:color w:val="000000"/>
      <w:sz w:val="24"/>
      <w:szCs w:val="24"/>
    </w:rPr>
  </w:style>
  <w:style w:type="paragraph" w:customStyle="1" w:styleId="xl82">
    <w:name w:val="xl82"/>
    <w:basedOn w:val="a0"/>
    <w:rsid w:val="009C53D8"/>
    <w:pPr>
      <w:spacing w:before="100" w:beforeAutospacing="1" w:after="100" w:afterAutospacing="1" w:line="240" w:lineRule="auto"/>
      <w:textAlignment w:val="top"/>
    </w:pPr>
    <w:rPr>
      <w:rFonts w:ascii="Arial" w:hAnsi="Arial" w:cs="Arial"/>
      <w:b/>
      <w:bCs/>
      <w:color w:val="000000"/>
      <w:sz w:val="24"/>
      <w:szCs w:val="24"/>
    </w:rPr>
  </w:style>
  <w:style w:type="paragraph" w:customStyle="1" w:styleId="xl83">
    <w:name w:val="xl83"/>
    <w:basedOn w:val="a0"/>
    <w:rsid w:val="009C53D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hAnsi="Arial" w:cs="Arial"/>
      <w:b/>
      <w:bCs/>
      <w:color w:val="000000"/>
      <w:sz w:val="24"/>
      <w:szCs w:val="24"/>
    </w:rPr>
  </w:style>
  <w:style w:type="paragraph" w:customStyle="1" w:styleId="xl84">
    <w:name w:val="xl84"/>
    <w:basedOn w:val="a0"/>
    <w:rsid w:val="009C53D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hAnsi="Arial" w:cs="Arial"/>
      <w:color w:val="FF0000"/>
      <w:sz w:val="24"/>
      <w:szCs w:val="24"/>
    </w:rPr>
  </w:style>
  <w:style w:type="paragraph" w:customStyle="1" w:styleId="xl85">
    <w:name w:val="xl85"/>
    <w:basedOn w:val="a0"/>
    <w:rsid w:val="009C53D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hAnsi="Arial" w:cs="Arial"/>
      <w:color w:val="000000"/>
      <w:sz w:val="24"/>
      <w:szCs w:val="24"/>
    </w:rPr>
  </w:style>
  <w:style w:type="paragraph" w:customStyle="1" w:styleId="xl86">
    <w:name w:val="xl86"/>
    <w:basedOn w:val="a0"/>
    <w:rsid w:val="009C53D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color w:val="000000"/>
      <w:sz w:val="24"/>
      <w:szCs w:val="24"/>
    </w:rPr>
  </w:style>
  <w:style w:type="paragraph" w:customStyle="1" w:styleId="xl87">
    <w:name w:val="xl87"/>
    <w:basedOn w:val="a0"/>
    <w:rsid w:val="009C53D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color w:val="000000"/>
      <w:sz w:val="24"/>
      <w:szCs w:val="24"/>
    </w:rPr>
  </w:style>
  <w:style w:type="paragraph" w:customStyle="1" w:styleId="xl88">
    <w:name w:val="xl88"/>
    <w:basedOn w:val="a0"/>
    <w:rsid w:val="009C53D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hAnsi="Arial" w:cs="Arial"/>
      <w:color w:val="000000"/>
      <w:sz w:val="24"/>
      <w:szCs w:val="24"/>
    </w:rPr>
  </w:style>
  <w:style w:type="paragraph" w:customStyle="1" w:styleId="xl89">
    <w:name w:val="xl89"/>
    <w:basedOn w:val="a0"/>
    <w:rsid w:val="009C53D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hAnsi="Arial" w:cs="Arial"/>
      <w:color w:val="000000"/>
      <w:sz w:val="20"/>
      <w:szCs w:val="20"/>
    </w:rPr>
  </w:style>
  <w:style w:type="paragraph" w:customStyle="1" w:styleId="xl90">
    <w:name w:val="xl90"/>
    <w:basedOn w:val="a0"/>
    <w:rsid w:val="009C53D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91">
    <w:name w:val="xl91"/>
    <w:basedOn w:val="a0"/>
    <w:rsid w:val="009C53D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92">
    <w:name w:val="xl92"/>
    <w:basedOn w:val="a0"/>
    <w:rsid w:val="009C53D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93">
    <w:name w:val="xl93"/>
    <w:basedOn w:val="a0"/>
    <w:rsid w:val="009C53D8"/>
    <w:pPr>
      <w:spacing w:before="100" w:beforeAutospacing="1" w:after="100" w:afterAutospacing="1" w:line="240" w:lineRule="auto"/>
      <w:textAlignment w:val="top"/>
    </w:pPr>
    <w:rPr>
      <w:rFonts w:ascii="Arial" w:hAnsi="Arial" w:cs="Arial"/>
      <w:color w:val="000000"/>
      <w:sz w:val="24"/>
      <w:szCs w:val="24"/>
    </w:rPr>
  </w:style>
  <w:style w:type="paragraph" w:customStyle="1" w:styleId="xl94">
    <w:name w:val="xl94"/>
    <w:basedOn w:val="a0"/>
    <w:rsid w:val="009C53D8"/>
    <w:pPr>
      <w:spacing w:before="100" w:beforeAutospacing="1" w:after="100" w:afterAutospacing="1" w:line="240" w:lineRule="auto"/>
      <w:jc w:val="center"/>
      <w:textAlignment w:val="top"/>
    </w:pPr>
    <w:rPr>
      <w:rFonts w:ascii="Arial" w:hAnsi="Arial" w:cs="Arial"/>
      <w:b/>
      <w:bCs/>
      <w:color w:val="000000"/>
      <w:sz w:val="24"/>
      <w:szCs w:val="24"/>
    </w:rPr>
  </w:style>
  <w:style w:type="paragraph" w:customStyle="1" w:styleId="xl95">
    <w:name w:val="xl95"/>
    <w:basedOn w:val="a0"/>
    <w:rsid w:val="009C53D8"/>
    <w:pPr>
      <w:spacing w:before="100" w:beforeAutospacing="1" w:after="100" w:afterAutospacing="1" w:line="240" w:lineRule="auto"/>
      <w:textAlignment w:val="center"/>
    </w:pPr>
    <w:rPr>
      <w:rFonts w:ascii="Arial" w:hAnsi="Arial" w:cs="Arial"/>
      <w:color w:val="000000"/>
      <w:sz w:val="24"/>
      <w:szCs w:val="24"/>
    </w:rPr>
  </w:style>
  <w:style w:type="paragraph" w:customStyle="1" w:styleId="xl96">
    <w:name w:val="xl96"/>
    <w:basedOn w:val="a0"/>
    <w:rsid w:val="009C53D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hAnsi="Arial" w:cs="Arial"/>
      <w:color w:val="000000"/>
      <w:sz w:val="24"/>
      <w:szCs w:val="24"/>
    </w:rPr>
  </w:style>
  <w:style w:type="paragraph" w:customStyle="1" w:styleId="xl97">
    <w:name w:val="xl97"/>
    <w:basedOn w:val="a0"/>
    <w:uiPriority w:val="99"/>
    <w:rsid w:val="009C53D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hAnsi="Arial" w:cs="Arial"/>
      <w:color w:val="000000"/>
      <w:sz w:val="24"/>
      <w:szCs w:val="24"/>
    </w:rPr>
  </w:style>
  <w:style w:type="paragraph" w:customStyle="1" w:styleId="xl98">
    <w:name w:val="xl98"/>
    <w:basedOn w:val="a0"/>
    <w:uiPriority w:val="99"/>
    <w:rsid w:val="009C53D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hAnsi="Arial" w:cs="Arial"/>
      <w:color w:val="000000"/>
      <w:sz w:val="24"/>
      <w:szCs w:val="24"/>
    </w:rPr>
  </w:style>
  <w:style w:type="paragraph" w:customStyle="1" w:styleId="110">
    <w:name w:val="Обычный11"/>
    <w:uiPriority w:val="99"/>
    <w:rsid w:val="009C53D8"/>
    <w:pPr>
      <w:widowControl w:val="0"/>
      <w:spacing w:line="360" w:lineRule="auto"/>
      <w:ind w:left="40" w:firstLine="1440"/>
      <w:jc w:val="both"/>
    </w:pPr>
    <w:rPr>
      <w:rFonts w:ascii="Arial" w:hAnsi="Arial"/>
      <w:sz w:val="48"/>
    </w:rPr>
  </w:style>
  <w:style w:type="table" w:customStyle="1" w:styleId="26">
    <w:name w:val="Сетка таблицы2"/>
    <w:uiPriority w:val="99"/>
    <w:rsid w:val="009C53D8"/>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e">
    <w:name w:val="Body Text First Indent"/>
    <w:basedOn w:val="ac"/>
    <w:link w:val="aff"/>
    <w:uiPriority w:val="99"/>
    <w:rsid w:val="009C53D8"/>
    <w:pPr>
      <w:spacing w:after="120"/>
      <w:ind w:firstLine="210"/>
      <w:jc w:val="left"/>
    </w:pPr>
    <w:rPr>
      <w:sz w:val="20"/>
    </w:rPr>
  </w:style>
  <w:style w:type="character" w:customStyle="1" w:styleId="aff">
    <w:name w:val="Красная строка Знак"/>
    <w:basedOn w:val="ad"/>
    <w:link w:val="afe"/>
    <w:uiPriority w:val="99"/>
    <w:locked/>
    <w:rsid w:val="009C53D8"/>
    <w:rPr>
      <w:rFonts w:ascii="Times New Roman" w:hAnsi="Times New Roman" w:cs="Times New Roman"/>
      <w:sz w:val="28"/>
    </w:rPr>
  </w:style>
  <w:style w:type="paragraph" w:customStyle="1" w:styleId="aff0">
    <w:name w:val="Автозамена"/>
    <w:uiPriority w:val="99"/>
    <w:rsid w:val="009C53D8"/>
    <w:rPr>
      <w:rFonts w:ascii="Times New Roman" w:hAnsi="Times New Roman"/>
    </w:rPr>
  </w:style>
  <w:style w:type="paragraph" w:customStyle="1" w:styleId="ConsPlusTitle">
    <w:name w:val="ConsPlusTitle"/>
    <w:uiPriority w:val="99"/>
    <w:rsid w:val="009C53D8"/>
    <w:pPr>
      <w:widowControl w:val="0"/>
      <w:autoSpaceDE w:val="0"/>
      <w:autoSpaceDN w:val="0"/>
      <w:adjustRightInd w:val="0"/>
    </w:pPr>
    <w:rPr>
      <w:rFonts w:ascii="Arial" w:hAnsi="Arial" w:cs="Arial"/>
      <w:b/>
      <w:bCs/>
    </w:rPr>
  </w:style>
  <w:style w:type="paragraph" w:customStyle="1" w:styleId="aff1">
    <w:name w:val="Заголовок"/>
    <w:basedOn w:val="a0"/>
    <w:next w:val="ac"/>
    <w:uiPriority w:val="99"/>
    <w:rsid w:val="009C53D8"/>
    <w:pPr>
      <w:keepNext/>
      <w:widowControl w:val="0"/>
      <w:suppressAutoHyphens/>
      <w:autoSpaceDE w:val="0"/>
      <w:spacing w:before="240" w:after="120" w:line="240" w:lineRule="auto"/>
    </w:pPr>
    <w:rPr>
      <w:rFonts w:ascii="Arial" w:eastAsia="Arial Unicode MS" w:hAnsi="Arial" w:cs="Tahoma"/>
      <w:sz w:val="28"/>
      <w:szCs w:val="28"/>
    </w:rPr>
  </w:style>
  <w:style w:type="paragraph" w:styleId="aff2">
    <w:name w:val="List"/>
    <w:basedOn w:val="ac"/>
    <w:uiPriority w:val="99"/>
    <w:rsid w:val="009C53D8"/>
    <w:pPr>
      <w:widowControl w:val="0"/>
      <w:suppressAutoHyphens/>
      <w:autoSpaceDE w:val="0"/>
      <w:spacing w:after="120"/>
      <w:jc w:val="left"/>
    </w:pPr>
    <w:rPr>
      <w:rFonts w:ascii="Arial" w:hAnsi="Arial"/>
      <w:sz w:val="20"/>
    </w:rPr>
  </w:style>
  <w:style w:type="paragraph" w:customStyle="1" w:styleId="16">
    <w:name w:val="Название1"/>
    <w:basedOn w:val="a0"/>
    <w:uiPriority w:val="99"/>
    <w:rsid w:val="009C53D8"/>
    <w:pPr>
      <w:widowControl w:val="0"/>
      <w:suppressLineNumbers/>
      <w:suppressAutoHyphens/>
      <w:autoSpaceDE w:val="0"/>
      <w:spacing w:before="120" w:after="120" w:line="240" w:lineRule="auto"/>
    </w:pPr>
    <w:rPr>
      <w:rFonts w:ascii="Arial" w:hAnsi="Arial" w:cs="Tahoma"/>
      <w:i/>
      <w:iCs/>
      <w:sz w:val="24"/>
      <w:szCs w:val="24"/>
    </w:rPr>
  </w:style>
  <w:style w:type="paragraph" w:customStyle="1" w:styleId="17">
    <w:name w:val="Указатель1"/>
    <w:basedOn w:val="a0"/>
    <w:uiPriority w:val="99"/>
    <w:rsid w:val="009C53D8"/>
    <w:pPr>
      <w:widowControl w:val="0"/>
      <w:suppressLineNumbers/>
      <w:suppressAutoHyphens/>
      <w:autoSpaceDE w:val="0"/>
      <w:spacing w:after="0" w:line="240" w:lineRule="auto"/>
    </w:pPr>
    <w:rPr>
      <w:rFonts w:ascii="Arial" w:hAnsi="Arial" w:cs="Tahoma"/>
      <w:sz w:val="20"/>
      <w:szCs w:val="20"/>
    </w:rPr>
  </w:style>
  <w:style w:type="paragraph" w:styleId="aff3">
    <w:name w:val="Subtitle"/>
    <w:basedOn w:val="aff1"/>
    <w:next w:val="ac"/>
    <w:link w:val="aff4"/>
    <w:uiPriority w:val="99"/>
    <w:qFormat/>
    <w:rsid w:val="009C53D8"/>
    <w:pPr>
      <w:jc w:val="center"/>
    </w:pPr>
    <w:rPr>
      <w:rFonts w:cs="Times New Roman"/>
      <w:i/>
      <w:iCs/>
    </w:rPr>
  </w:style>
  <w:style w:type="character" w:customStyle="1" w:styleId="aff4">
    <w:name w:val="Подзаголовок Знак"/>
    <w:basedOn w:val="a1"/>
    <w:link w:val="aff3"/>
    <w:uiPriority w:val="99"/>
    <w:locked/>
    <w:rsid w:val="009C53D8"/>
    <w:rPr>
      <w:rFonts w:ascii="Arial" w:eastAsia="Arial Unicode MS" w:hAnsi="Arial" w:cs="Times New Roman"/>
      <w:i/>
      <w:iCs/>
      <w:sz w:val="28"/>
      <w:szCs w:val="28"/>
    </w:rPr>
  </w:style>
  <w:style w:type="paragraph" w:customStyle="1" w:styleId="18">
    <w:name w:val="Название объекта1"/>
    <w:basedOn w:val="a0"/>
    <w:uiPriority w:val="99"/>
    <w:rsid w:val="009C53D8"/>
    <w:pPr>
      <w:widowControl w:val="0"/>
      <w:suppressAutoHyphens/>
      <w:autoSpaceDE w:val="0"/>
      <w:spacing w:before="120" w:after="120" w:line="240" w:lineRule="auto"/>
    </w:pPr>
    <w:rPr>
      <w:rFonts w:ascii="Arial" w:hAnsi="Arial"/>
      <w:i/>
      <w:iCs/>
      <w:sz w:val="24"/>
      <w:szCs w:val="24"/>
    </w:rPr>
  </w:style>
  <w:style w:type="paragraph" w:customStyle="1" w:styleId="Index">
    <w:name w:val="Index"/>
    <w:basedOn w:val="a0"/>
    <w:uiPriority w:val="99"/>
    <w:rsid w:val="009C53D8"/>
    <w:pPr>
      <w:widowControl w:val="0"/>
      <w:suppressAutoHyphens/>
      <w:autoSpaceDE w:val="0"/>
      <w:spacing w:after="0" w:line="240" w:lineRule="auto"/>
    </w:pPr>
    <w:rPr>
      <w:rFonts w:ascii="Arial" w:hAnsi="Arial"/>
      <w:sz w:val="20"/>
      <w:szCs w:val="20"/>
    </w:rPr>
  </w:style>
  <w:style w:type="paragraph" w:customStyle="1" w:styleId="afc5ed">
    <w:name w:val="Обычпafc5edый"/>
    <w:uiPriority w:val="99"/>
    <w:rsid w:val="009C53D8"/>
    <w:pPr>
      <w:widowControl w:val="0"/>
      <w:autoSpaceDE w:val="0"/>
      <w:autoSpaceDN w:val="0"/>
    </w:pPr>
    <w:rPr>
      <w:rFonts w:ascii="Times New Roman" w:hAnsi="Times New Roman"/>
    </w:rPr>
  </w:style>
  <w:style w:type="paragraph" w:customStyle="1" w:styleId="19">
    <w:name w:val="заголовок 1"/>
    <w:basedOn w:val="afc5ed"/>
    <w:next w:val="afc5ed"/>
    <w:uiPriority w:val="99"/>
    <w:rsid w:val="009C53D8"/>
    <w:pPr>
      <w:keepNext/>
      <w:ind w:firstLine="709"/>
      <w:jc w:val="both"/>
    </w:pPr>
    <w:rPr>
      <w:rFonts w:ascii="Arial" w:hAnsi="Arial"/>
      <w:sz w:val="26"/>
      <w:szCs w:val="26"/>
      <w:u w:val="single"/>
    </w:rPr>
  </w:style>
  <w:style w:type="paragraph" w:styleId="a">
    <w:name w:val="List Bullet"/>
    <w:basedOn w:val="a0"/>
    <w:autoRedefine/>
    <w:uiPriority w:val="99"/>
    <w:rsid w:val="009C53D8"/>
    <w:pPr>
      <w:numPr>
        <w:numId w:val="4"/>
      </w:numPr>
      <w:spacing w:after="0" w:line="240" w:lineRule="auto"/>
    </w:pPr>
    <w:rPr>
      <w:rFonts w:ascii="Times New Roman" w:hAnsi="Times New Roman"/>
      <w:sz w:val="20"/>
      <w:szCs w:val="20"/>
      <w:lang w:eastAsia="en-US"/>
    </w:rPr>
  </w:style>
  <w:style w:type="paragraph" w:customStyle="1" w:styleId="1a">
    <w:name w:val="Стиль1"/>
    <w:basedOn w:val="a0"/>
    <w:uiPriority w:val="99"/>
    <w:rsid w:val="009C53D8"/>
    <w:pPr>
      <w:spacing w:after="0" w:line="240" w:lineRule="auto"/>
      <w:ind w:firstLine="709"/>
      <w:jc w:val="both"/>
    </w:pPr>
    <w:rPr>
      <w:rFonts w:ascii="Times New Roman" w:hAnsi="Times New Roman"/>
      <w:sz w:val="26"/>
      <w:szCs w:val="20"/>
      <w:lang w:eastAsia="en-US"/>
    </w:rPr>
  </w:style>
  <w:style w:type="paragraph" w:customStyle="1" w:styleId="210">
    <w:name w:val="Основной текст 21"/>
    <w:basedOn w:val="a0"/>
    <w:uiPriority w:val="99"/>
    <w:rsid w:val="009C53D8"/>
    <w:pPr>
      <w:overflowPunct w:val="0"/>
      <w:autoSpaceDE w:val="0"/>
      <w:autoSpaceDN w:val="0"/>
      <w:adjustRightInd w:val="0"/>
      <w:spacing w:after="0" w:line="240" w:lineRule="auto"/>
      <w:ind w:firstLine="709"/>
      <w:jc w:val="both"/>
      <w:textAlignment w:val="baseline"/>
    </w:pPr>
    <w:rPr>
      <w:rFonts w:ascii="Arial" w:hAnsi="Arial"/>
      <w:sz w:val="26"/>
      <w:szCs w:val="20"/>
    </w:rPr>
  </w:style>
  <w:style w:type="paragraph" w:customStyle="1" w:styleId="xl40">
    <w:name w:val="xl40"/>
    <w:basedOn w:val="a0"/>
    <w:uiPriority w:val="99"/>
    <w:rsid w:val="009C53D8"/>
    <w:pPr>
      <w:pBdr>
        <w:left w:val="single" w:sz="8" w:space="0" w:color="auto"/>
      </w:pBdr>
      <w:spacing w:before="100" w:beforeAutospacing="1" w:after="100" w:afterAutospacing="1" w:line="240" w:lineRule="auto"/>
      <w:jc w:val="center"/>
      <w:textAlignment w:val="center"/>
    </w:pPr>
    <w:rPr>
      <w:rFonts w:ascii="Arial CYR" w:hAnsi="Arial CYR" w:cs="Arial CYR"/>
      <w:sz w:val="24"/>
      <w:szCs w:val="24"/>
    </w:rPr>
  </w:style>
  <w:style w:type="paragraph" w:customStyle="1" w:styleId="27">
    <w:name w:val="Обычный2"/>
    <w:uiPriority w:val="99"/>
    <w:rsid w:val="009C53D8"/>
    <w:pPr>
      <w:widowControl w:val="0"/>
      <w:autoSpaceDE w:val="0"/>
      <w:autoSpaceDN w:val="0"/>
    </w:pPr>
    <w:rPr>
      <w:rFonts w:ascii="Times New Roman" w:hAnsi="Times New Roman"/>
    </w:rPr>
  </w:style>
  <w:style w:type="character" w:customStyle="1" w:styleId="aff5">
    <w:name w:val="Основной шрифт"/>
    <w:uiPriority w:val="99"/>
    <w:rsid w:val="009C53D8"/>
  </w:style>
  <w:style w:type="character" w:customStyle="1" w:styleId="aff6">
    <w:name w:val="Îñíîâíîé øðèôò"/>
    <w:uiPriority w:val="99"/>
    <w:rsid w:val="009C53D8"/>
  </w:style>
  <w:style w:type="paragraph" w:styleId="28">
    <w:name w:val="Body Text 2"/>
    <w:basedOn w:val="a0"/>
    <w:link w:val="29"/>
    <w:uiPriority w:val="99"/>
    <w:rsid w:val="009C53D8"/>
    <w:pPr>
      <w:spacing w:after="0" w:line="240" w:lineRule="auto"/>
    </w:pPr>
    <w:rPr>
      <w:rFonts w:ascii="Arial" w:hAnsi="Arial"/>
      <w:sz w:val="26"/>
      <w:szCs w:val="20"/>
    </w:rPr>
  </w:style>
  <w:style w:type="character" w:customStyle="1" w:styleId="29">
    <w:name w:val="Основной текст 2 Знак"/>
    <w:basedOn w:val="a1"/>
    <w:link w:val="28"/>
    <w:uiPriority w:val="99"/>
    <w:locked/>
    <w:rsid w:val="009C53D8"/>
    <w:rPr>
      <w:rFonts w:ascii="Arial" w:hAnsi="Arial" w:cs="Times New Roman"/>
      <w:sz w:val="26"/>
    </w:rPr>
  </w:style>
  <w:style w:type="paragraph" w:styleId="35">
    <w:name w:val="Body Text 3"/>
    <w:basedOn w:val="a0"/>
    <w:link w:val="36"/>
    <w:uiPriority w:val="99"/>
    <w:rsid w:val="009C53D8"/>
    <w:pPr>
      <w:spacing w:after="0" w:line="240" w:lineRule="auto"/>
    </w:pPr>
    <w:rPr>
      <w:rFonts w:ascii="Times New Roman" w:hAnsi="Times New Roman"/>
      <w:sz w:val="24"/>
      <w:szCs w:val="20"/>
    </w:rPr>
  </w:style>
  <w:style w:type="character" w:customStyle="1" w:styleId="36">
    <w:name w:val="Основной текст 3 Знак"/>
    <w:basedOn w:val="a1"/>
    <w:link w:val="35"/>
    <w:uiPriority w:val="99"/>
    <w:locked/>
    <w:rsid w:val="009C53D8"/>
    <w:rPr>
      <w:rFonts w:ascii="Times New Roman" w:hAnsi="Times New Roman" w:cs="Times New Roman"/>
      <w:sz w:val="24"/>
    </w:rPr>
  </w:style>
  <w:style w:type="paragraph" w:customStyle="1" w:styleId="xl25">
    <w:name w:val="xl25"/>
    <w:basedOn w:val="a0"/>
    <w:uiPriority w:val="99"/>
    <w:rsid w:val="009C53D8"/>
    <w:pPr>
      <w:numPr>
        <w:numId w:val="5"/>
      </w:num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pPr>
    <w:rPr>
      <w:rFonts w:ascii="Times New Roman" w:hAnsi="Times New Roman"/>
      <w:sz w:val="24"/>
      <w:szCs w:val="24"/>
    </w:rPr>
  </w:style>
  <w:style w:type="paragraph" w:customStyle="1" w:styleId="xl48">
    <w:name w:val="xl48"/>
    <w:basedOn w:val="a0"/>
    <w:uiPriority w:val="99"/>
    <w:rsid w:val="009C53D8"/>
    <w:pPr>
      <w:pBdr>
        <w:left w:val="single" w:sz="8" w:space="0" w:color="auto"/>
        <w:right w:val="single" w:sz="8" w:space="0" w:color="auto"/>
      </w:pBdr>
      <w:spacing w:before="100" w:beforeAutospacing="1" w:after="100" w:afterAutospacing="1" w:line="240" w:lineRule="auto"/>
      <w:jc w:val="center"/>
      <w:textAlignment w:val="center"/>
    </w:pPr>
    <w:rPr>
      <w:rFonts w:ascii="Arial CYR" w:hAnsi="Arial CYR" w:cs="Arial CYR"/>
      <w:sz w:val="24"/>
      <w:szCs w:val="24"/>
    </w:rPr>
  </w:style>
  <w:style w:type="paragraph" w:customStyle="1" w:styleId="xl24">
    <w:name w:val="xl24"/>
    <w:basedOn w:val="a0"/>
    <w:uiPriority w:val="99"/>
    <w:rsid w:val="009C53D8"/>
    <w:pPr>
      <w:spacing w:before="100" w:beforeAutospacing="1" w:after="100" w:afterAutospacing="1" w:line="240" w:lineRule="auto"/>
      <w:jc w:val="center"/>
      <w:textAlignment w:val="center"/>
    </w:pPr>
    <w:rPr>
      <w:rFonts w:ascii="Arial CYR" w:hAnsi="Arial CYR" w:cs="Arial CYR"/>
      <w:b/>
      <w:bCs/>
      <w:sz w:val="32"/>
      <w:szCs w:val="32"/>
    </w:rPr>
  </w:style>
  <w:style w:type="paragraph" w:customStyle="1" w:styleId="western">
    <w:name w:val="western"/>
    <w:basedOn w:val="a0"/>
    <w:uiPriority w:val="99"/>
    <w:rsid w:val="009C53D8"/>
    <w:pPr>
      <w:spacing w:before="119" w:after="0" w:line="240" w:lineRule="auto"/>
      <w:jc w:val="center"/>
    </w:pPr>
    <w:rPr>
      <w:rFonts w:ascii="Times New Roman" w:hAnsi="Times New Roman"/>
      <w:sz w:val="24"/>
      <w:szCs w:val="24"/>
    </w:rPr>
  </w:style>
  <w:style w:type="paragraph" w:styleId="aff7">
    <w:name w:val="Document Map"/>
    <w:basedOn w:val="a0"/>
    <w:link w:val="aff8"/>
    <w:uiPriority w:val="99"/>
    <w:rsid w:val="009C53D8"/>
    <w:pPr>
      <w:shd w:val="clear" w:color="auto" w:fill="000080"/>
      <w:spacing w:after="0" w:line="240" w:lineRule="auto"/>
    </w:pPr>
    <w:rPr>
      <w:rFonts w:ascii="Tahoma" w:hAnsi="Tahoma"/>
      <w:sz w:val="20"/>
      <w:szCs w:val="20"/>
    </w:rPr>
  </w:style>
  <w:style w:type="character" w:customStyle="1" w:styleId="aff8">
    <w:name w:val="Схема документа Знак"/>
    <w:basedOn w:val="a1"/>
    <w:link w:val="aff7"/>
    <w:uiPriority w:val="99"/>
    <w:locked/>
    <w:rsid w:val="009C53D8"/>
    <w:rPr>
      <w:rFonts w:ascii="Tahoma" w:hAnsi="Tahoma" w:cs="Times New Roman"/>
      <w:shd w:val="clear" w:color="auto" w:fill="000080"/>
    </w:rPr>
  </w:style>
  <w:style w:type="character" w:customStyle="1" w:styleId="WW8Num2z0">
    <w:name w:val="WW8Num2z0"/>
    <w:uiPriority w:val="99"/>
    <w:rsid w:val="009C53D8"/>
    <w:rPr>
      <w:rFonts w:ascii="Symbol" w:hAnsi="Symbol"/>
    </w:rPr>
  </w:style>
  <w:style w:type="character" w:customStyle="1" w:styleId="WW8Num6z0">
    <w:name w:val="WW8Num6z0"/>
    <w:uiPriority w:val="99"/>
    <w:rsid w:val="009C53D8"/>
    <w:rPr>
      <w:rFonts w:ascii="Symbol" w:hAnsi="Symbol"/>
      <w:b/>
    </w:rPr>
  </w:style>
  <w:style w:type="character" w:customStyle="1" w:styleId="WW8Num9z0">
    <w:name w:val="WW8Num9z0"/>
    <w:uiPriority w:val="99"/>
    <w:rsid w:val="009C53D8"/>
    <w:rPr>
      <w:rFonts w:ascii="Symbol" w:hAnsi="Symbol"/>
    </w:rPr>
  </w:style>
  <w:style w:type="character" w:customStyle="1" w:styleId="Absatz-Standardschriftart">
    <w:name w:val="Absatz-Standardschriftart"/>
    <w:uiPriority w:val="99"/>
    <w:rsid w:val="009C53D8"/>
  </w:style>
  <w:style w:type="character" w:customStyle="1" w:styleId="WW8Num1z0">
    <w:name w:val="WW8Num1z0"/>
    <w:uiPriority w:val="99"/>
    <w:rsid w:val="009C53D8"/>
    <w:rPr>
      <w:rFonts w:ascii="Symbol" w:hAnsi="Symbol"/>
    </w:rPr>
  </w:style>
  <w:style w:type="character" w:customStyle="1" w:styleId="WW8Num5z0">
    <w:name w:val="WW8Num5z0"/>
    <w:uiPriority w:val="99"/>
    <w:rsid w:val="009C53D8"/>
    <w:rPr>
      <w:b/>
    </w:rPr>
  </w:style>
  <w:style w:type="character" w:customStyle="1" w:styleId="WW8Num8z0">
    <w:name w:val="WW8Num8z0"/>
    <w:uiPriority w:val="99"/>
    <w:rsid w:val="009C53D8"/>
    <w:rPr>
      <w:rFonts w:ascii="Symbol" w:hAnsi="Symbol"/>
    </w:rPr>
  </w:style>
  <w:style w:type="character" w:customStyle="1" w:styleId="WW8Num9z2">
    <w:name w:val="WW8Num9z2"/>
    <w:uiPriority w:val="99"/>
    <w:rsid w:val="009C53D8"/>
    <w:rPr>
      <w:rFonts w:ascii="Wingdings" w:hAnsi="Wingdings"/>
    </w:rPr>
  </w:style>
  <w:style w:type="character" w:customStyle="1" w:styleId="WW8Num9z4">
    <w:name w:val="WW8Num9z4"/>
    <w:uiPriority w:val="99"/>
    <w:rsid w:val="009C53D8"/>
    <w:rPr>
      <w:rFonts w:ascii="Courier New" w:hAnsi="Courier New"/>
    </w:rPr>
  </w:style>
  <w:style w:type="character" w:customStyle="1" w:styleId="WW8Num10z1">
    <w:name w:val="WW8Num10z1"/>
    <w:uiPriority w:val="99"/>
    <w:rsid w:val="009C53D8"/>
    <w:rPr>
      <w:rFonts w:ascii="Times New Roman" w:hAnsi="Times New Roman"/>
    </w:rPr>
  </w:style>
  <w:style w:type="character" w:customStyle="1" w:styleId="WW8Num11z0">
    <w:name w:val="WW8Num11z0"/>
    <w:uiPriority w:val="99"/>
    <w:rsid w:val="009C53D8"/>
    <w:rPr>
      <w:b/>
    </w:rPr>
  </w:style>
  <w:style w:type="character" w:customStyle="1" w:styleId="WW8Num11z1">
    <w:name w:val="WW8Num11z1"/>
    <w:uiPriority w:val="99"/>
    <w:rsid w:val="009C53D8"/>
  </w:style>
  <w:style w:type="character" w:customStyle="1" w:styleId="WW8Num14z0">
    <w:name w:val="WW8Num14z0"/>
    <w:uiPriority w:val="99"/>
    <w:rsid w:val="009C53D8"/>
    <w:rPr>
      <w:rFonts w:ascii="Symbol" w:hAnsi="Symbol"/>
    </w:rPr>
  </w:style>
  <w:style w:type="character" w:customStyle="1" w:styleId="WW8Num14z1">
    <w:name w:val="WW8Num14z1"/>
    <w:uiPriority w:val="99"/>
    <w:rsid w:val="009C53D8"/>
    <w:rPr>
      <w:rFonts w:ascii="Times New Roman" w:hAnsi="Times New Roman"/>
    </w:rPr>
  </w:style>
  <w:style w:type="character" w:customStyle="1" w:styleId="WW8Num16z0">
    <w:name w:val="WW8Num16z0"/>
    <w:uiPriority w:val="99"/>
    <w:rsid w:val="009C53D8"/>
    <w:rPr>
      <w:rFonts w:ascii="Symbol" w:hAnsi="Symbol"/>
    </w:rPr>
  </w:style>
  <w:style w:type="character" w:customStyle="1" w:styleId="WW8Num16z1">
    <w:name w:val="WW8Num16z1"/>
    <w:uiPriority w:val="99"/>
    <w:rsid w:val="009C53D8"/>
    <w:rPr>
      <w:rFonts w:ascii="Wingdings" w:hAnsi="Wingdings"/>
    </w:rPr>
  </w:style>
  <w:style w:type="character" w:customStyle="1" w:styleId="WW8Num16z4">
    <w:name w:val="WW8Num16z4"/>
    <w:uiPriority w:val="99"/>
    <w:rsid w:val="009C53D8"/>
    <w:rPr>
      <w:rFonts w:ascii="Courier New" w:hAnsi="Courier New"/>
    </w:rPr>
  </w:style>
  <w:style w:type="character" w:customStyle="1" w:styleId="WW8Num17z1">
    <w:name w:val="WW8Num17z1"/>
    <w:uiPriority w:val="99"/>
    <w:rsid w:val="009C53D8"/>
    <w:rPr>
      <w:rFonts w:ascii="Symbol" w:hAnsi="Symbol"/>
    </w:rPr>
  </w:style>
  <w:style w:type="character" w:customStyle="1" w:styleId="WW8Num18z0">
    <w:name w:val="WW8Num18z0"/>
    <w:uiPriority w:val="99"/>
    <w:rsid w:val="009C53D8"/>
    <w:rPr>
      <w:rFonts w:ascii="Symbol" w:hAnsi="Symbol"/>
    </w:rPr>
  </w:style>
  <w:style w:type="character" w:customStyle="1" w:styleId="WW8Num18z1">
    <w:name w:val="WW8Num18z1"/>
    <w:uiPriority w:val="99"/>
    <w:rsid w:val="009C53D8"/>
    <w:rPr>
      <w:rFonts w:ascii="Courier New" w:hAnsi="Courier New"/>
    </w:rPr>
  </w:style>
  <w:style w:type="character" w:customStyle="1" w:styleId="WW8Num18z2">
    <w:name w:val="WW8Num18z2"/>
    <w:uiPriority w:val="99"/>
    <w:rsid w:val="009C53D8"/>
    <w:rPr>
      <w:rFonts w:ascii="Wingdings" w:hAnsi="Wingdings"/>
    </w:rPr>
  </w:style>
  <w:style w:type="character" w:customStyle="1" w:styleId="WW8Num19z0">
    <w:name w:val="WW8Num19z0"/>
    <w:uiPriority w:val="99"/>
    <w:rsid w:val="009C53D8"/>
    <w:rPr>
      <w:b/>
    </w:rPr>
  </w:style>
  <w:style w:type="character" w:customStyle="1" w:styleId="WW8Num22z0">
    <w:name w:val="WW8Num22z0"/>
    <w:uiPriority w:val="99"/>
    <w:rsid w:val="009C53D8"/>
    <w:rPr>
      <w:rFonts w:ascii="Wingdings" w:hAnsi="Wingdings"/>
    </w:rPr>
  </w:style>
  <w:style w:type="character" w:customStyle="1" w:styleId="WW8Num22z1">
    <w:name w:val="WW8Num22z1"/>
    <w:uiPriority w:val="99"/>
    <w:rsid w:val="009C53D8"/>
    <w:rPr>
      <w:rFonts w:ascii="Symbol" w:hAnsi="Symbol"/>
    </w:rPr>
  </w:style>
  <w:style w:type="character" w:customStyle="1" w:styleId="WW8Num22z4">
    <w:name w:val="WW8Num22z4"/>
    <w:uiPriority w:val="99"/>
    <w:rsid w:val="009C53D8"/>
    <w:rPr>
      <w:rFonts w:ascii="Courier New" w:hAnsi="Courier New"/>
    </w:rPr>
  </w:style>
  <w:style w:type="character" w:customStyle="1" w:styleId="WW8Num23z0">
    <w:name w:val="WW8Num23z0"/>
    <w:uiPriority w:val="99"/>
    <w:rsid w:val="009C53D8"/>
    <w:rPr>
      <w:rFonts w:ascii="Symbol" w:hAnsi="Symbol"/>
    </w:rPr>
  </w:style>
  <w:style w:type="character" w:customStyle="1" w:styleId="WW8Num23z1">
    <w:name w:val="WW8Num23z1"/>
    <w:uiPriority w:val="99"/>
    <w:rsid w:val="009C53D8"/>
    <w:rPr>
      <w:rFonts w:ascii="Courier New" w:hAnsi="Courier New"/>
    </w:rPr>
  </w:style>
  <w:style w:type="character" w:customStyle="1" w:styleId="WW8Num23z2">
    <w:name w:val="WW8Num23z2"/>
    <w:uiPriority w:val="99"/>
    <w:rsid w:val="009C53D8"/>
    <w:rPr>
      <w:rFonts w:ascii="Wingdings" w:hAnsi="Wingdings"/>
    </w:rPr>
  </w:style>
  <w:style w:type="character" w:customStyle="1" w:styleId="WW8Num25z0">
    <w:name w:val="WW8Num25z0"/>
    <w:uiPriority w:val="99"/>
    <w:rsid w:val="009C53D8"/>
    <w:rPr>
      <w:rFonts w:ascii="Times New Roman" w:hAnsi="Times New Roman"/>
      <w:vanish/>
      <w:color w:val="000000"/>
      <w:position w:val="0"/>
      <w:sz w:val="22"/>
      <w:vertAlign w:val="baseline"/>
    </w:rPr>
  </w:style>
  <w:style w:type="character" w:customStyle="1" w:styleId="WW8Num25z1">
    <w:name w:val="WW8Num25z1"/>
    <w:uiPriority w:val="99"/>
    <w:rsid w:val="009C53D8"/>
    <w:rPr>
      <w:rFonts w:ascii="Times New Roman" w:hAnsi="Times New Roman"/>
      <w:b/>
      <w:color w:val="000000"/>
      <w:position w:val="0"/>
      <w:sz w:val="22"/>
      <w:vertAlign w:val="baseline"/>
    </w:rPr>
  </w:style>
  <w:style w:type="character" w:customStyle="1" w:styleId="WW8Num25z2">
    <w:name w:val="WW8Num25z2"/>
    <w:uiPriority w:val="99"/>
    <w:rsid w:val="009C53D8"/>
    <w:rPr>
      <w:rFonts w:ascii="Times New Roman" w:hAnsi="Times New Roman"/>
      <w:color w:val="000000"/>
      <w:position w:val="0"/>
      <w:sz w:val="22"/>
      <w:vertAlign w:val="baseline"/>
    </w:rPr>
  </w:style>
  <w:style w:type="character" w:customStyle="1" w:styleId="WW8Num26z0">
    <w:name w:val="WW8Num26z0"/>
    <w:uiPriority w:val="99"/>
    <w:rsid w:val="009C53D8"/>
    <w:rPr>
      <w:rFonts w:ascii="Symbol" w:hAnsi="Symbol"/>
    </w:rPr>
  </w:style>
  <w:style w:type="character" w:customStyle="1" w:styleId="WW8Num26z1">
    <w:name w:val="WW8Num26z1"/>
    <w:uiPriority w:val="99"/>
    <w:rsid w:val="009C53D8"/>
    <w:rPr>
      <w:rFonts w:ascii="Courier New" w:hAnsi="Courier New"/>
    </w:rPr>
  </w:style>
  <w:style w:type="character" w:customStyle="1" w:styleId="WW8Num26z2">
    <w:name w:val="WW8Num26z2"/>
    <w:uiPriority w:val="99"/>
    <w:rsid w:val="009C53D8"/>
    <w:rPr>
      <w:rFonts w:ascii="Wingdings" w:hAnsi="Wingdings"/>
    </w:rPr>
  </w:style>
  <w:style w:type="character" w:customStyle="1" w:styleId="WW8Num28z0">
    <w:name w:val="WW8Num28z0"/>
    <w:uiPriority w:val="99"/>
    <w:rsid w:val="009C53D8"/>
    <w:rPr>
      <w:rFonts w:ascii="Symbol" w:hAnsi="Symbol"/>
    </w:rPr>
  </w:style>
  <w:style w:type="character" w:customStyle="1" w:styleId="WW8Num28z1">
    <w:name w:val="WW8Num28z1"/>
    <w:uiPriority w:val="99"/>
    <w:rsid w:val="009C53D8"/>
    <w:rPr>
      <w:rFonts w:ascii="Courier New" w:hAnsi="Courier New"/>
    </w:rPr>
  </w:style>
  <w:style w:type="character" w:customStyle="1" w:styleId="WW8Num28z2">
    <w:name w:val="WW8Num28z2"/>
    <w:uiPriority w:val="99"/>
    <w:rsid w:val="009C53D8"/>
    <w:rPr>
      <w:rFonts w:ascii="Wingdings" w:hAnsi="Wingdings"/>
    </w:rPr>
  </w:style>
  <w:style w:type="character" w:customStyle="1" w:styleId="WW8Num29z0">
    <w:name w:val="WW8Num29z0"/>
    <w:uiPriority w:val="99"/>
    <w:rsid w:val="009C53D8"/>
    <w:rPr>
      <w:rFonts w:ascii="Symbol" w:hAnsi="Symbol"/>
    </w:rPr>
  </w:style>
  <w:style w:type="character" w:customStyle="1" w:styleId="WW8Num30z0">
    <w:name w:val="WW8Num30z0"/>
    <w:uiPriority w:val="99"/>
    <w:rsid w:val="009C53D8"/>
    <w:rPr>
      <w:rFonts w:ascii="Symbol" w:hAnsi="Symbol"/>
    </w:rPr>
  </w:style>
  <w:style w:type="character" w:customStyle="1" w:styleId="WW8Num30z2">
    <w:name w:val="WW8Num30z2"/>
    <w:uiPriority w:val="99"/>
    <w:rsid w:val="009C53D8"/>
    <w:rPr>
      <w:rFonts w:ascii="Wingdings" w:hAnsi="Wingdings"/>
    </w:rPr>
  </w:style>
  <w:style w:type="character" w:customStyle="1" w:styleId="WW8Num30z4">
    <w:name w:val="WW8Num30z4"/>
    <w:uiPriority w:val="99"/>
    <w:rsid w:val="009C53D8"/>
    <w:rPr>
      <w:rFonts w:ascii="Courier New" w:hAnsi="Courier New"/>
    </w:rPr>
  </w:style>
  <w:style w:type="character" w:customStyle="1" w:styleId="WW8Num31z1">
    <w:name w:val="WW8Num31z1"/>
    <w:uiPriority w:val="99"/>
    <w:rsid w:val="009C53D8"/>
    <w:rPr>
      <w:rFonts w:ascii="Times New Roman" w:hAnsi="Times New Roman"/>
    </w:rPr>
  </w:style>
  <w:style w:type="character" w:customStyle="1" w:styleId="37">
    <w:name w:val="Основной шрифт абзаца3"/>
    <w:uiPriority w:val="99"/>
    <w:rsid w:val="009C53D8"/>
  </w:style>
  <w:style w:type="character" w:customStyle="1" w:styleId="2a">
    <w:name w:val="Основной шрифт абзаца2"/>
    <w:uiPriority w:val="99"/>
    <w:rsid w:val="009C53D8"/>
  </w:style>
  <w:style w:type="character" w:customStyle="1" w:styleId="1b">
    <w:name w:val="Знак Знак1"/>
    <w:uiPriority w:val="99"/>
    <w:rsid w:val="009C53D8"/>
    <w:rPr>
      <w:i/>
      <w:sz w:val="24"/>
      <w:lang w:val="ru-RU" w:eastAsia="ar-SA" w:bidi="ar-SA"/>
    </w:rPr>
  </w:style>
  <w:style w:type="character" w:customStyle="1" w:styleId="WW-Absatz-Standardschriftart">
    <w:name w:val="WW-Absatz-Standardschriftart"/>
    <w:uiPriority w:val="99"/>
    <w:rsid w:val="009C53D8"/>
  </w:style>
  <w:style w:type="character" w:customStyle="1" w:styleId="WW-Absatz-Standardschriftart1">
    <w:name w:val="WW-Absatz-Standardschriftart1"/>
    <w:uiPriority w:val="99"/>
    <w:rsid w:val="009C53D8"/>
  </w:style>
  <w:style w:type="character" w:customStyle="1" w:styleId="WW-Absatz-Standardschriftart11">
    <w:name w:val="WW-Absatz-Standardschriftart11"/>
    <w:uiPriority w:val="99"/>
    <w:rsid w:val="009C53D8"/>
  </w:style>
  <w:style w:type="character" w:customStyle="1" w:styleId="WW-Absatz-Standardschriftart111">
    <w:name w:val="WW-Absatz-Standardschriftart111"/>
    <w:uiPriority w:val="99"/>
    <w:rsid w:val="009C53D8"/>
  </w:style>
  <w:style w:type="character" w:customStyle="1" w:styleId="WW-Absatz-Standardschriftart1111">
    <w:name w:val="WW-Absatz-Standardschriftart1111"/>
    <w:uiPriority w:val="99"/>
    <w:rsid w:val="009C53D8"/>
  </w:style>
  <w:style w:type="character" w:customStyle="1" w:styleId="WW-Absatz-Standardschriftart11111">
    <w:name w:val="WW-Absatz-Standardschriftart11111"/>
    <w:uiPriority w:val="99"/>
    <w:rsid w:val="009C53D8"/>
  </w:style>
  <w:style w:type="character" w:customStyle="1" w:styleId="WW8Num4z0">
    <w:name w:val="WW8Num4z0"/>
    <w:uiPriority w:val="99"/>
    <w:rsid w:val="009C53D8"/>
    <w:rPr>
      <w:b/>
    </w:rPr>
  </w:style>
  <w:style w:type="character" w:customStyle="1" w:styleId="WW8Num7z0">
    <w:name w:val="WW8Num7z0"/>
    <w:uiPriority w:val="99"/>
    <w:rsid w:val="009C53D8"/>
    <w:rPr>
      <w:b/>
    </w:rPr>
  </w:style>
  <w:style w:type="character" w:customStyle="1" w:styleId="1c">
    <w:name w:val="Основной шрифт абзаца1"/>
    <w:uiPriority w:val="99"/>
    <w:rsid w:val="009C53D8"/>
  </w:style>
  <w:style w:type="character" w:customStyle="1" w:styleId="aff9">
    <w:name w:val="Гипертекстовая ссылка"/>
    <w:uiPriority w:val="99"/>
    <w:rsid w:val="009C53D8"/>
    <w:rPr>
      <w:color w:val="008000"/>
      <w:sz w:val="20"/>
      <w:u w:val="single"/>
    </w:rPr>
  </w:style>
  <w:style w:type="character" w:customStyle="1" w:styleId="affa">
    <w:name w:val="Символ нумерации"/>
    <w:uiPriority w:val="99"/>
    <w:rsid w:val="009C53D8"/>
  </w:style>
  <w:style w:type="character" w:customStyle="1" w:styleId="affb">
    <w:name w:val="Маркеры списка"/>
    <w:uiPriority w:val="99"/>
    <w:rsid w:val="009C53D8"/>
    <w:rPr>
      <w:rFonts w:ascii="StarSymbol" w:eastAsia="StarSymbol" w:hAnsi="StarSymbol"/>
      <w:sz w:val="18"/>
    </w:rPr>
  </w:style>
  <w:style w:type="character" w:customStyle="1" w:styleId="41">
    <w:name w:val="Основной шрифт абзаца4"/>
    <w:uiPriority w:val="99"/>
    <w:rsid w:val="009C53D8"/>
  </w:style>
  <w:style w:type="character" w:customStyle="1" w:styleId="affc">
    <w:name w:val="Символ сноски"/>
    <w:uiPriority w:val="99"/>
    <w:rsid w:val="009C53D8"/>
  </w:style>
  <w:style w:type="character" w:customStyle="1" w:styleId="font801">
    <w:name w:val="font801"/>
    <w:uiPriority w:val="99"/>
    <w:rsid w:val="009C53D8"/>
    <w:rPr>
      <w:sz w:val="19"/>
    </w:rPr>
  </w:style>
  <w:style w:type="character" w:customStyle="1" w:styleId="affd">
    <w:name w:val="Знак Знак"/>
    <w:uiPriority w:val="99"/>
    <w:rsid w:val="009C53D8"/>
    <w:rPr>
      <w:i/>
      <w:sz w:val="24"/>
      <w:lang w:val="ru-RU" w:eastAsia="ar-SA" w:bidi="ar-SA"/>
    </w:rPr>
  </w:style>
  <w:style w:type="paragraph" w:customStyle="1" w:styleId="38">
    <w:name w:val="Название3"/>
    <w:basedOn w:val="a0"/>
    <w:uiPriority w:val="99"/>
    <w:rsid w:val="009C53D8"/>
    <w:pPr>
      <w:suppressLineNumbers/>
      <w:suppressAutoHyphens/>
      <w:spacing w:before="120" w:after="120" w:line="240" w:lineRule="auto"/>
    </w:pPr>
    <w:rPr>
      <w:rFonts w:ascii="Arial" w:hAnsi="Arial" w:cs="Mangal"/>
      <w:i/>
      <w:iCs/>
      <w:sz w:val="20"/>
      <w:szCs w:val="24"/>
      <w:lang w:eastAsia="ar-SA"/>
    </w:rPr>
  </w:style>
  <w:style w:type="paragraph" w:customStyle="1" w:styleId="39">
    <w:name w:val="Указатель3"/>
    <w:basedOn w:val="a0"/>
    <w:uiPriority w:val="99"/>
    <w:rsid w:val="009C53D8"/>
    <w:pPr>
      <w:suppressLineNumbers/>
      <w:suppressAutoHyphens/>
      <w:spacing w:after="0" w:line="240" w:lineRule="auto"/>
    </w:pPr>
    <w:rPr>
      <w:rFonts w:ascii="Arial" w:hAnsi="Arial" w:cs="Mangal"/>
      <w:sz w:val="20"/>
      <w:szCs w:val="20"/>
      <w:lang w:eastAsia="ar-SA"/>
    </w:rPr>
  </w:style>
  <w:style w:type="paragraph" w:customStyle="1" w:styleId="2b">
    <w:name w:val="Название2"/>
    <w:basedOn w:val="a0"/>
    <w:uiPriority w:val="99"/>
    <w:rsid w:val="009C53D8"/>
    <w:pPr>
      <w:suppressLineNumbers/>
      <w:suppressAutoHyphens/>
      <w:spacing w:before="120" w:after="120" w:line="240" w:lineRule="auto"/>
    </w:pPr>
    <w:rPr>
      <w:rFonts w:ascii="Arial" w:hAnsi="Arial" w:cs="Tahoma"/>
      <w:i/>
      <w:iCs/>
      <w:sz w:val="20"/>
      <w:szCs w:val="24"/>
      <w:lang w:eastAsia="ar-SA"/>
    </w:rPr>
  </w:style>
  <w:style w:type="paragraph" w:customStyle="1" w:styleId="2c">
    <w:name w:val="Указатель2"/>
    <w:basedOn w:val="a0"/>
    <w:uiPriority w:val="99"/>
    <w:rsid w:val="009C53D8"/>
    <w:pPr>
      <w:suppressLineNumbers/>
      <w:suppressAutoHyphens/>
      <w:spacing w:after="0" w:line="240" w:lineRule="auto"/>
    </w:pPr>
    <w:rPr>
      <w:rFonts w:ascii="Arial" w:hAnsi="Arial" w:cs="Tahoma"/>
      <w:sz w:val="20"/>
      <w:szCs w:val="20"/>
      <w:lang w:eastAsia="ar-SA"/>
    </w:rPr>
  </w:style>
  <w:style w:type="paragraph" w:customStyle="1" w:styleId="230">
    <w:name w:val="Основной текст 23"/>
    <w:basedOn w:val="a0"/>
    <w:uiPriority w:val="99"/>
    <w:rsid w:val="009C53D8"/>
    <w:pPr>
      <w:suppressAutoHyphens/>
      <w:spacing w:after="120" w:line="480" w:lineRule="auto"/>
    </w:pPr>
    <w:rPr>
      <w:rFonts w:ascii="Times New Roman" w:hAnsi="Times New Roman"/>
      <w:sz w:val="20"/>
      <w:szCs w:val="20"/>
      <w:lang w:eastAsia="ar-SA"/>
    </w:rPr>
  </w:style>
  <w:style w:type="paragraph" w:customStyle="1" w:styleId="310">
    <w:name w:val="Основной текст 31"/>
    <w:basedOn w:val="a0"/>
    <w:uiPriority w:val="99"/>
    <w:rsid w:val="009C53D8"/>
    <w:pPr>
      <w:suppressAutoHyphens/>
      <w:spacing w:after="120" w:line="240" w:lineRule="auto"/>
    </w:pPr>
    <w:rPr>
      <w:rFonts w:ascii="Times New Roman" w:hAnsi="Times New Roman"/>
      <w:sz w:val="16"/>
      <w:szCs w:val="16"/>
      <w:lang w:eastAsia="ar-SA"/>
    </w:rPr>
  </w:style>
  <w:style w:type="paragraph" w:customStyle="1" w:styleId="221">
    <w:name w:val="Основной текст с отступом 22"/>
    <w:basedOn w:val="a0"/>
    <w:uiPriority w:val="99"/>
    <w:rsid w:val="009C53D8"/>
    <w:pPr>
      <w:spacing w:after="120" w:line="480" w:lineRule="auto"/>
      <w:ind w:left="283"/>
    </w:pPr>
    <w:rPr>
      <w:rFonts w:ascii="Times New Roman" w:hAnsi="Times New Roman"/>
      <w:sz w:val="20"/>
      <w:szCs w:val="20"/>
      <w:lang w:eastAsia="ar-SA"/>
    </w:rPr>
  </w:style>
  <w:style w:type="paragraph" w:customStyle="1" w:styleId="211">
    <w:name w:val="Основной текст 211"/>
    <w:basedOn w:val="a0"/>
    <w:uiPriority w:val="99"/>
    <w:rsid w:val="009C53D8"/>
    <w:pPr>
      <w:suppressAutoHyphens/>
      <w:spacing w:after="0" w:line="240" w:lineRule="auto"/>
      <w:jc w:val="both"/>
    </w:pPr>
    <w:rPr>
      <w:rFonts w:ascii="Times New Roman" w:hAnsi="Times New Roman"/>
      <w:sz w:val="24"/>
      <w:szCs w:val="20"/>
      <w:lang w:eastAsia="ar-SA"/>
    </w:rPr>
  </w:style>
  <w:style w:type="paragraph" w:customStyle="1" w:styleId="ConsNormal">
    <w:name w:val="ConsNormal"/>
    <w:uiPriority w:val="99"/>
    <w:rsid w:val="009C53D8"/>
    <w:pPr>
      <w:widowControl w:val="0"/>
      <w:suppressAutoHyphens/>
      <w:autoSpaceDE w:val="0"/>
      <w:ind w:right="19772" w:firstLine="720"/>
    </w:pPr>
    <w:rPr>
      <w:rFonts w:ascii="Arial" w:hAnsi="Arial" w:cs="Arial"/>
      <w:lang w:eastAsia="ar-SA"/>
    </w:rPr>
  </w:style>
  <w:style w:type="paragraph" w:customStyle="1" w:styleId="ConsPlusNormal">
    <w:name w:val="ConsPlusNormal"/>
    <w:rsid w:val="009C53D8"/>
    <w:pPr>
      <w:widowControl w:val="0"/>
      <w:suppressAutoHyphens/>
      <w:ind w:firstLine="720"/>
    </w:pPr>
    <w:rPr>
      <w:rFonts w:ascii="Arial" w:hAnsi="Arial"/>
      <w:lang w:eastAsia="ar-SA"/>
    </w:rPr>
  </w:style>
  <w:style w:type="paragraph" w:customStyle="1" w:styleId="212">
    <w:name w:val="Основной текст с отступом 21"/>
    <w:basedOn w:val="a0"/>
    <w:uiPriority w:val="99"/>
    <w:rsid w:val="009C53D8"/>
    <w:pPr>
      <w:suppressAutoHyphens/>
      <w:spacing w:after="120" w:line="480" w:lineRule="auto"/>
      <w:ind w:left="283"/>
    </w:pPr>
    <w:rPr>
      <w:rFonts w:ascii="Times New Roman" w:hAnsi="Times New Roman"/>
      <w:sz w:val="20"/>
      <w:szCs w:val="20"/>
      <w:lang w:eastAsia="ar-SA"/>
    </w:rPr>
  </w:style>
  <w:style w:type="paragraph" w:customStyle="1" w:styleId="30">
    <w:name w:val="Стиль3"/>
    <w:basedOn w:val="a0"/>
    <w:uiPriority w:val="99"/>
    <w:rsid w:val="009C53D8"/>
    <w:pPr>
      <w:widowControl w:val="0"/>
      <w:numPr>
        <w:numId w:val="2"/>
      </w:numPr>
      <w:suppressAutoHyphens/>
      <w:spacing w:after="0" w:line="240" w:lineRule="auto"/>
      <w:jc w:val="both"/>
    </w:pPr>
    <w:rPr>
      <w:rFonts w:ascii="Times New Roman" w:hAnsi="Times New Roman"/>
      <w:sz w:val="24"/>
      <w:szCs w:val="20"/>
      <w:lang w:eastAsia="ar-SA"/>
    </w:rPr>
  </w:style>
  <w:style w:type="paragraph" w:customStyle="1" w:styleId="02statia2">
    <w:name w:val="02_statia_2"/>
    <w:basedOn w:val="a0"/>
    <w:uiPriority w:val="99"/>
    <w:rsid w:val="009C53D8"/>
    <w:pPr>
      <w:suppressAutoHyphens/>
      <w:spacing w:before="120" w:after="0" w:line="320" w:lineRule="atLeast"/>
      <w:ind w:left="2020" w:hanging="880"/>
      <w:jc w:val="both"/>
    </w:pPr>
    <w:rPr>
      <w:rFonts w:ascii="GaramondNarrowC" w:hAnsi="GaramondNarrowC"/>
      <w:color w:val="000000"/>
      <w:sz w:val="21"/>
      <w:szCs w:val="24"/>
      <w:lang w:eastAsia="ar-SA"/>
    </w:rPr>
  </w:style>
  <w:style w:type="paragraph" w:customStyle="1" w:styleId="02statia20">
    <w:name w:val="02statia2"/>
    <w:basedOn w:val="a0"/>
    <w:uiPriority w:val="99"/>
    <w:rsid w:val="009C53D8"/>
    <w:pPr>
      <w:suppressAutoHyphens/>
      <w:spacing w:before="120" w:after="0" w:line="320" w:lineRule="atLeast"/>
      <w:ind w:left="2020" w:hanging="880"/>
      <w:jc w:val="both"/>
    </w:pPr>
    <w:rPr>
      <w:rFonts w:ascii="GaramondNarrowC" w:hAnsi="GaramondNarrowC"/>
      <w:color w:val="000000"/>
      <w:sz w:val="21"/>
      <w:szCs w:val="21"/>
      <w:lang w:eastAsia="ar-SA"/>
    </w:rPr>
  </w:style>
  <w:style w:type="paragraph" w:customStyle="1" w:styleId="02statia3">
    <w:name w:val="02statia3"/>
    <w:basedOn w:val="a0"/>
    <w:uiPriority w:val="99"/>
    <w:rsid w:val="009C53D8"/>
    <w:pPr>
      <w:suppressAutoHyphens/>
      <w:spacing w:before="120" w:after="0" w:line="320" w:lineRule="atLeast"/>
      <w:ind w:left="2900" w:hanging="880"/>
      <w:jc w:val="both"/>
    </w:pPr>
    <w:rPr>
      <w:rFonts w:ascii="GaramondNarrowC" w:hAnsi="GaramondNarrowC"/>
      <w:color w:val="000000"/>
      <w:sz w:val="21"/>
      <w:szCs w:val="21"/>
      <w:lang w:eastAsia="ar-SA"/>
    </w:rPr>
  </w:style>
  <w:style w:type="paragraph" w:customStyle="1" w:styleId="213">
    <w:name w:val="Нумерованный список 21"/>
    <w:basedOn w:val="a0"/>
    <w:uiPriority w:val="99"/>
    <w:rsid w:val="009C53D8"/>
    <w:pPr>
      <w:suppressAutoHyphens/>
      <w:spacing w:after="0" w:line="240" w:lineRule="auto"/>
    </w:pPr>
    <w:rPr>
      <w:rFonts w:ascii="Times New Roman" w:hAnsi="Times New Roman"/>
      <w:sz w:val="24"/>
      <w:szCs w:val="24"/>
      <w:lang w:eastAsia="ar-SA"/>
    </w:rPr>
  </w:style>
  <w:style w:type="paragraph" w:customStyle="1" w:styleId="2d">
    <w:name w:val="Стиль2"/>
    <w:basedOn w:val="213"/>
    <w:uiPriority w:val="99"/>
    <w:rsid w:val="009C53D8"/>
    <w:pPr>
      <w:keepNext/>
      <w:keepLines/>
      <w:widowControl w:val="0"/>
      <w:suppressLineNumbers/>
      <w:tabs>
        <w:tab w:val="left" w:pos="1836"/>
      </w:tabs>
      <w:spacing w:after="60"/>
      <w:ind w:left="540"/>
      <w:jc w:val="both"/>
    </w:pPr>
    <w:rPr>
      <w:b/>
      <w:szCs w:val="20"/>
    </w:rPr>
  </w:style>
  <w:style w:type="paragraph" w:customStyle="1" w:styleId="1d">
    <w:name w:val="Схема документа1"/>
    <w:basedOn w:val="a0"/>
    <w:uiPriority w:val="99"/>
    <w:rsid w:val="009C53D8"/>
    <w:pPr>
      <w:widowControl w:val="0"/>
      <w:shd w:val="clear" w:color="auto" w:fill="000080"/>
      <w:suppressAutoHyphens/>
      <w:overflowPunct w:val="0"/>
      <w:autoSpaceDE w:val="0"/>
      <w:spacing w:before="260" w:after="0" w:line="300" w:lineRule="auto"/>
      <w:jc w:val="both"/>
    </w:pPr>
    <w:rPr>
      <w:rFonts w:ascii="Tahoma" w:hAnsi="Tahoma"/>
      <w:sz w:val="24"/>
      <w:szCs w:val="20"/>
      <w:lang w:eastAsia="ar-SA"/>
    </w:rPr>
  </w:style>
  <w:style w:type="paragraph" w:customStyle="1" w:styleId="Iauiue1">
    <w:name w:val="Iau?iue1"/>
    <w:uiPriority w:val="99"/>
    <w:rsid w:val="009C53D8"/>
    <w:pPr>
      <w:suppressAutoHyphens/>
      <w:overflowPunct w:val="0"/>
      <w:autoSpaceDE w:val="0"/>
    </w:pPr>
    <w:rPr>
      <w:rFonts w:ascii="Times New Roman" w:hAnsi="Times New Roman"/>
      <w:lang w:val="en-US" w:eastAsia="ar-SA"/>
    </w:rPr>
  </w:style>
  <w:style w:type="paragraph" w:customStyle="1" w:styleId="affe">
    <w:name w:val="Содержимое таблицы"/>
    <w:basedOn w:val="a0"/>
    <w:rsid w:val="009C53D8"/>
    <w:pPr>
      <w:suppressLineNumbers/>
      <w:suppressAutoHyphens/>
      <w:spacing w:after="0" w:line="240" w:lineRule="auto"/>
    </w:pPr>
    <w:rPr>
      <w:rFonts w:ascii="Times New Roman" w:hAnsi="Times New Roman"/>
      <w:sz w:val="20"/>
      <w:szCs w:val="20"/>
      <w:lang w:eastAsia="ar-SA"/>
    </w:rPr>
  </w:style>
  <w:style w:type="paragraph" w:customStyle="1" w:styleId="afff">
    <w:name w:val="Заголовок таблицы"/>
    <w:basedOn w:val="affe"/>
    <w:uiPriority w:val="99"/>
    <w:rsid w:val="009C53D8"/>
    <w:pPr>
      <w:jc w:val="center"/>
    </w:pPr>
    <w:rPr>
      <w:b/>
      <w:bCs/>
    </w:rPr>
  </w:style>
  <w:style w:type="paragraph" w:customStyle="1" w:styleId="afff0">
    <w:name w:val="Содержимое врезки"/>
    <w:basedOn w:val="ac"/>
    <w:uiPriority w:val="99"/>
    <w:rsid w:val="009C53D8"/>
    <w:pPr>
      <w:suppressAutoHyphens/>
      <w:jc w:val="both"/>
    </w:pPr>
    <w:rPr>
      <w:sz w:val="24"/>
      <w:lang w:eastAsia="ar-SA"/>
    </w:rPr>
  </w:style>
  <w:style w:type="paragraph" w:customStyle="1" w:styleId="ConsPlusNonformat">
    <w:name w:val="ConsPlusNonformat"/>
    <w:basedOn w:val="a0"/>
    <w:next w:val="ConsPlusNormal"/>
    <w:uiPriority w:val="99"/>
    <w:rsid w:val="009C53D8"/>
    <w:pPr>
      <w:suppressAutoHyphens/>
      <w:autoSpaceDE w:val="0"/>
      <w:spacing w:after="0" w:line="240" w:lineRule="auto"/>
    </w:pPr>
    <w:rPr>
      <w:rFonts w:ascii="Courier New" w:hAnsi="Courier New"/>
      <w:sz w:val="20"/>
      <w:szCs w:val="20"/>
      <w:lang w:eastAsia="ar-SA"/>
    </w:rPr>
  </w:style>
  <w:style w:type="paragraph" w:customStyle="1" w:styleId="ConsPlusDocList">
    <w:name w:val="ConsPlusDocList"/>
    <w:basedOn w:val="a0"/>
    <w:uiPriority w:val="99"/>
    <w:rsid w:val="009C53D8"/>
    <w:pPr>
      <w:suppressAutoHyphens/>
      <w:autoSpaceDE w:val="0"/>
      <w:spacing w:after="0" w:line="240" w:lineRule="auto"/>
    </w:pPr>
    <w:rPr>
      <w:rFonts w:ascii="Courier New" w:hAnsi="Courier New"/>
      <w:sz w:val="20"/>
      <w:szCs w:val="20"/>
      <w:lang w:eastAsia="ar-SA"/>
    </w:rPr>
  </w:style>
  <w:style w:type="paragraph" w:customStyle="1" w:styleId="afff1">
    <w:name w:val="Знак Знак Знак Знак Знак Знак Знак"/>
    <w:basedOn w:val="a0"/>
    <w:uiPriority w:val="99"/>
    <w:rsid w:val="009C53D8"/>
    <w:pPr>
      <w:spacing w:before="280" w:after="280" w:line="240" w:lineRule="auto"/>
    </w:pPr>
    <w:rPr>
      <w:rFonts w:ascii="Tahoma" w:hAnsi="Tahoma"/>
      <w:sz w:val="20"/>
      <w:szCs w:val="20"/>
      <w:lang w:val="en-US" w:eastAsia="ar-SA"/>
    </w:rPr>
  </w:style>
  <w:style w:type="paragraph" w:customStyle="1" w:styleId="222">
    <w:name w:val="Основной текст 22"/>
    <w:basedOn w:val="a0"/>
    <w:uiPriority w:val="99"/>
    <w:rsid w:val="009C53D8"/>
    <w:pPr>
      <w:suppressAutoHyphens/>
      <w:spacing w:after="120" w:line="480" w:lineRule="auto"/>
    </w:pPr>
    <w:rPr>
      <w:rFonts w:ascii="Times New Roman" w:hAnsi="Times New Roman" w:cs="Lucida Sans Unicode"/>
      <w:sz w:val="24"/>
      <w:szCs w:val="24"/>
      <w:lang w:eastAsia="ar-SA"/>
    </w:rPr>
  </w:style>
  <w:style w:type="paragraph" w:customStyle="1" w:styleId="afff2">
    <w:name w:val="Знак Знак Знак Знак Знак Знак Знак Знак Знак Знак"/>
    <w:basedOn w:val="a0"/>
    <w:uiPriority w:val="99"/>
    <w:rsid w:val="009C53D8"/>
    <w:pPr>
      <w:spacing w:before="280" w:after="280" w:line="240" w:lineRule="auto"/>
    </w:pPr>
    <w:rPr>
      <w:rFonts w:ascii="Tahoma" w:hAnsi="Tahoma"/>
      <w:sz w:val="20"/>
      <w:szCs w:val="20"/>
      <w:lang w:val="en-US" w:eastAsia="ar-SA"/>
    </w:rPr>
  </w:style>
  <w:style w:type="paragraph" w:customStyle="1" w:styleId="zp2">
    <w:name w:val="zp2"/>
    <w:basedOn w:val="a0"/>
    <w:uiPriority w:val="99"/>
    <w:rsid w:val="009C53D8"/>
    <w:pPr>
      <w:spacing w:before="280" w:after="280" w:line="240" w:lineRule="auto"/>
    </w:pPr>
    <w:rPr>
      <w:rFonts w:ascii="Times New Roman" w:hAnsi="Times New Roman"/>
      <w:color w:val="737373"/>
      <w:sz w:val="30"/>
      <w:szCs w:val="30"/>
      <w:lang w:eastAsia="ar-SA"/>
    </w:rPr>
  </w:style>
  <w:style w:type="paragraph" w:customStyle="1" w:styleId="2e">
    <w:name w:val="Знак2"/>
    <w:basedOn w:val="a0"/>
    <w:uiPriority w:val="99"/>
    <w:rsid w:val="009C53D8"/>
    <w:pPr>
      <w:spacing w:before="280" w:after="280" w:line="240" w:lineRule="auto"/>
    </w:pPr>
    <w:rPr>
      <w:rFonts w:ascii="Tahoma" w:hAnsi="Tahoma"/>
      <w:sz w:val="20"/>
      <w:szCs w:val="20"/>
      <w:lang w:val="en-US" w:eastAsia="ar-SA"/>
    </w:rPr>
  </w:style>
  <w:style w:type="paragraph" w:customStyle="1" w:styleId="1e">
    <w:name w:val="Знак1"/>
    <w:basedOn w:val="a0"/>
    <w:uiPriority w:val="99"/>
    <w:rsid w:val="009C53D8"/>
    <w:pPr>
      <w:spacing w:before="280" w:after="280" w:line="240" w:lineRule="auto"/>
    </w:pPr>
    <w:rPr>
      <w:rFonts w:ascii="Tahoma" w:hAnsi="Tahoma"/>
      <w:sz w:val="20"/>
      <w:szCs w:val="20"/>
      <w:lang w:val="en-US" w:eastAsia="ar-SA"/>
    </w:rPr>
  </w:style>
  <w:style w:type="paragraph" w:customStyle="1" w:styleId="2f">
    <w:name w:val="Знак Знак Знак Знак Знак Знак Знак2"/>
    <w:basedOn w:val="a0"/>
    <w:uiPriority w:val="99"/>
    <w:rsid w:val="009C53D8"/>
    <w:pPr>
      <w:spacing w:before="280" w:after="280" w:line="240" w:lineRule="auto"/>
    </w:pPr>
    <w:rPr>
      <w:rFonts w:ascii="Tahoma" w:hAnsi="Tahoma"/>
      <w:sz w:val="20"/>
      <w:szCs w:val="20"/>
      <w:lang w:val="en-US" w:eastAsia="ar-SA"/>
    </w:rPr>
  </w:style>
  <w:style w:type="paragraph" w:customStyle="1" w:styleId="consplustitle0">
    <w:name w:val="consplustitle"/>
    <w:basedOn w:val="a0"/>
    <w:uiPriority w:val="99"/>
    <w:rsid w:val="009C53D8"/>
    <w:pPr>
      <w:spacing w:before="150" w:after="150" w:line="240" w:lineRule="auto"/>
      <w:ind w:left="150" w:right="150"/>
    </w:pPr>
    <w:rPr>
      <w:rFonts w:ascii="Times New Roman" w:hAnsi="Times New Roman"/>
      <w:sz w:val="24"/>
      <w:szCs w:val="24"/>
      <w:lang w:eastAsia="ar-SA"/>
    </w:rPr>
  </w:style>
  <w:style w:type="paragraph" w:customStyle="1" w:styleId="231">
    <w:name w:val="Основной текст с отступом 23"/>
    <w:basedOn w:val="a0"/>
    <w:uiPriority w:val="99"/>
    <w:rsid w:val="009C53D8"/>
    <w:pPr>
      <w:suppressAutoHyphens/>
      <w:spacing w:after="120" w:line="480" w:lineRule="auto"/>
      <w:ind w:left="283"/>
    </w:pPr>
    <w:rPr>
      <w:rFonts w:ascii="Times New Roman" w:hAnsi="Times New Roman"/>
      <w:sz w:val="20"/>
      <w:szCs w:val="20"/>
      <w:lang w:eastAsia="ar-SA"/>
    </w:rPr>
  </w:style>
  <w:style w:type="paragraph" w:customStyle="1" w:styleId="223">
    <w:name w:val="Знак22"/>
    <w:basedOn w:val="a0"/>
    <w:uiPriority w:val="99"/>
    <w:rsid w:val="009C53D8"/>
    <w:pPr>
      <w:spacing w:before="280" w:after="280" w:line="240" w:lineRule="auto"/>
    </w:pPr>
    <w:rPr>
      <w:rFonts w:ascii="Tahoma" w:hAnsi="Tahoma"/>
      <w:sz w:val="20"/>
      <w:szCs w:val="20"/>
      <w:lang w:val="en-US" w:eastAsia="ar-SA"/>
    </w:rPr>
  </w:style>
  <w:style w:type="paragraph" w:styleId="1f">
    <w:name w:val="toc 1"/>
    <w:basedOn w:val="a0"/>
    <w:next w:val="a0"/>
    <w:uiPriority w:val="99"/>
    <w:rsid w:val="009C53D8"/>
    <w:pPr>
      <w:tabs>
        <w:tab w:val="right" w:leader="dot" w:pos="9720"/>
      </w:tabs>
      <w:spacing w:before="120" w:after="0" w:line="240" w:lineRule="auto"/>
    </w:pPr>
    <w:rPr>
      <w:rFonts w:ascii="Times New Roman" w:hAnsi="Times New Roman"/>
      <w:bCs/>
      <w:caps/>
      <w:sz w:val="24"/>
      <w:szCs w:val="24"/>
      <w:lang w:eastAsia="ar-SA"/>
    </w:rPr>
  </w:style>
  <w:style w:type="paragraph" w:styleId="2f0">
    <w:name w:val="toc 2"/>
    <w:basedOn w:val="a0"/>
    <w:next w:val="a0"/>
    <w:uiPriority w:val="99"/>
    <w:rsid w:val="009C53D8"/>
    <w:pPr>
      <w:tabs>
        <w:tab w:val="left" w:pos="480"/>
        <w:tab w:val="left" w:pos="960"/>
        <w:tab w:val="right" w:leader="dot" w:pos="9720"/>
      </w:tabs>
      <w:spacing w:before="120" w:after="0" w:line="240" w:lineRule="auto"/>
      <w:ind w:right="-144"/>
    </w:pPr>
    <w:rPr>
      <w:rFonts w:ascii="Times New Roman" w:hAnsi="Times New Roman"/>
      <w:bCs/>
      <w:sz w:val="24"/>
      <w:szCs w:val="24"/>
      <w:lang w:eastAsia="ar-SA"/>
    </w:rPr>
  </w:style>
  <w:style w:type="paragraph" w:customStyle="1" w:styleId="21">
    <w:name w:val="Маркированный список 21"/>
    <w:basedOn w:val="a0"/>
    <w:uiPriority w:val="99"/>
    <w:rsid w:val="009C53D8"/>
    <w:pPr>
      <w:numPr>
        <w:numId w:val="1"/>
      </w:numPr>
      <w:spacing w:after="60" w:line="240" w:lineRule="auto"/>
      <w:jc w:val="both"/>
    </w:pPr>
    <w:rPr>
      <w:rFonts w:ascii="Times New Roman" w:hAnsi="Times New Roman"/>
      <w:sz w:val="24"/>
      <w:szCs w:val="20"/>
      <w:lang w:eastAsia="ar-SA"/>
    </w:rPr>
  </w:style>
  <w:style w:type="paragraph" w:customStyle="1" w:styleId="320">
    <w:name w:val="Основной текст 32"/>
    <w:basedOn w:val="a0"/>
    <w:uiPriority w:val="99"/>
    <w:rsid w:val="009C53D8"/>
    <w:pPr>
      <w:suppressAutoHyphens/>
      <w:spacing w:after="120" w:line="240" w:lineRule="auto"/>
    </w:pPr>
    <w:rPr>
      <w:rFonts w:ascii="Times New Roman" w:hAnsi="Times New Roman"/>
      <w:sz w:val="16"/>
      <w:szCs w:val="16"/>
      <w:lang w:eastAsia="ar-SA"/>
    </w:rPr>
  </w:style>
  <w:style w:type="paragraph" w:customStyle="1" w:styleId="42">
    <w:name w:val="Знак4"/>
    <w:basedOn w:val="a0"/>
    <w:uiPriority w:val="99"/>
    <w:rsid w:val="009C53D8"/>
    <w:pPr>
      <w:spacing w:before="280" w:after="280" w:line="240" w:lineRule="auto"/>
    </w:pPr>
    <w:rPr>
      <w:rFonts w:ascii="Tahoma" w:hAnsi="Tahoma"/>
      <w:sz w:val="20"/>
      <w:szCs w:val="20"/>
      <w:lang w:val="en-US" w:eastAsia="ar-SA"/>
    </w:rPr>
  </w:style>
  <w:style w:type="paragraph" w:customStyle="1" w:styleId="214">
    <w:name w:val="Знак2 Знак Знак Знак Знак Знак1 Знак Знак Знак Знак"/>
    <w:basedOn w:val="a0"/>
    <w:uiPriority w:val="99"/>
    <w:rsid w:val="009C53D8"/>
    <w:pPr>
      <w:spacing w:before="280" w:after="280" w:line="240" w:lineRule="auto"/>
    </w:pPr>
    <w:rPr>
      <w:rFonts w:ascii="Tahoma" w:hAnsi="Tahoma"/>
      <w:sz w:val="20"/>
      <w:szCs w:val="20"/>
      <w:lang w:val="en-US" w:eastAsia="ar-SA"/>
    </w:rPr>
  </w:style>
  <w:style w:type="paragraph" w:customStyle="1" w:styleId="2f1">
    <w:name w:val="Знак2 Знак Знак Знак Знак Знак Знак"/>
    <w:basedOn w:val="a0"/>
    <w:uiPriority w:val="99"/>
    <w:rsid w:val="009C53D8"/>
    <w:pPr>
      <w:spacing w:before="280" w:after="280" w:line="240" w:lineRule="auto"/>
    </w:pPr>
    <w:rPr>
      <w:rFonts w:ascii="Tahoma" w:hAnsi="Tahoma"/>
      <w:sz w:val="20"/>
      <w:szCs w:val="20"/>
      <w:lang w:val="en-US" w:eastAsia="ar-SA"/>
    </w:rPr>
  </w:style>
  <w:style w:type="paragraph" w:customStyle="1" w:styleId="43">
    <w:name w:val="Знак4 Знак Знак Знак"/>
    <w:basedOn w:val="a0"/>
    <w:uiPriority w:val="99"/>
    <w:rsid w:val="009C53D8"/>
    <w:pPr>
      <w:spacing w:before="280" w:after="280" w:line="240" w:lineRule="auto"/>
    </w:pPr>
    <w:rPr>
      <w:rFonts w:ascii="Tahoma" w:hAnsi="Tahoma"/>
      <w:sz w:val="20"/>
      <w:szCs w:val="20"/>
      <w:lang w:val="en-US" w:eastAsia="ar-SA"/>
    </w:rPr>
  </w:style>
  <w:style w:type="paragraph" w:customStyle="1" w:styleId="afff3">
    <w:name w:val="Знак Знак Знак"/>
    <w:basedOn w:val="a0"/>
    <w:uiPriority w:val="99"/>
    <w:rsid w:val="009C53D8"/>
    <w:pPr>
      <w:spacing w:before="280" w:after="280" w:line="240" w:lineRule="auto"/>
    </w:pPr>
    <w:rPr>
      <w:rFonts w:ascii="Tahoma" w:hAnsi="Tahoma"/>
      <w:sz w:val="20"/>
      <w:szCs w:val="20"/>
      <w:lang w:val="en-US" w:eastAsia="ar-SA"/>
    </w:rPr>
  </w:style>
  <w:style w:type="paragraph" w:customStyle="1" w:styleId="1f0">
    <w:name w:val="Знак1 Знак Знак"/>
    <w:basedOn w:val="a0"/>
    <w:uiPriority w:val="99"/>
    <w:rsid w:val="009C53D8"/>
    <w:pPr>
      <w:spacing w:before="280" w:after="280" w:line="240" w:lineRule="auto"/>
    </w:pPr>
    <w:rPr>
      <w:rFonts w:ascii="Tahoma" w:hAnsi="Tahoma"/>
      <w:sz w:val="20"/>
      <w:szCs w:val="20"/>
      <w:lang w:val="en-US" w:eastAsia="ar-SA"/>
    </w:rPr>
  </w:style>
  <w:style w:type="paragraph" w:customStyle="1" w:styleId="1f1">
    <w:name w:val="Знак1 Знак Знак Знак Знак Знак"/>
    <w:basedOn w:val="a0"/>
    <w:uiPriority w:val="99"/>
    <w:rsid w:val="009C53D8"/>
    <w:pPr>
      <w:spacing w:before="280" w:after="280" w:line="240" w:lineRule="auto"/>
    </w:pPr>
    <w:rPr>
      <w:rFonts w:ascii="Tahoma" w:hAnsi="Tahoma"/>
      <w:sz w:val="20"/>
      <w:szCs w:val="20"/>
      <w:lang w:val="en-US" w:eastAsia="ar-SA"/>
    </w:rPr>
  </w:style>
  <w:style w:type="paragraph" w:customStyle="1" w:styleId="120">
    <w:name w:val="Знак12"/>
    <w:basedOn w:val="a0"/>
    <w:uiPriority w:val="99"/>
    <w:rsid w:val="009C53D8"/>
    <w:pPr>
      <w:spacing w:before="280" w:after="280" w:line="240" w:lineRule="auto"/>
    </w:pPr>
    <w:rPr>
      <w:rFonts w:ascii="Tahoma" w:hAnsi="Tahoma"/>
      <w:sz w:val="20"/>
      <w:szCs w:val="20"/>
      <w:lang w:val="en-US" w:eastAsia="ar-SA"/>
    </w:rPr>
  </w:style>
  <w:style w:type="paragraph" w:customStyle="1" w:styleId="afff4">
    <w:name w:val="Таблицы (моноширинный)"/>
    <w:basedOn w:val="a0"/>
    <w:next w:val="a0"/>
    <w:uiPriority w:val="99"/>
    <w:rsid w:val="009C53D8"/>
    <w:pPr>
      <w:widowControl w:val="0"/>
      <w:autoSpaceDE w:val="0"/>
      <w:autoSpaceDN w:val="0"/>
      <w:adjustRightInd w:val="0"/>
      <w:spacing w:after="0" w:line="240" w:lineRule="auto"/>
      <w:jc w:val="both"/>
    </w:pPr>
    <w:rPr>
      <w:rFonts w:ascii="Courier New" w:hAnsi="Courier New" w:cs="Courier New"/>
      <w:sz w:val="20"/>
      <w:szCs w:val="20"/>
    </w:rPr>
  </w:style>
  <w:style w:type="paragraph" w:customStyle="1" w:styleId="afff5">
    <w:name w:val="Простойттекст"/>
    <w:basedOn w:val="a0"/>
    <w:uiPriority w:val="99"/>
    <w:rsid w:val="009C53D8"/>
    <w:pPr>
      <w:suppressAutoHyphens/>
      <w:spacing w:after="0" w:line="240" w:lineRule="auto"/>
      <w:ind w:firstLine="705"/>
      <w:jc w:val="both"/>
    </w:pPr>
    <w:rPr>
      <w:rFonts w:ascii="Times New Roman" w:hAnsi="Times New Roman"/>
      <w:kern w:val="2"/>
      <w:sz w:val="26"/>
      <w:szCs w:val="26"/>
    </w:rPr>
  </w:style>
  <w:style w:type="paragraph" w:customStyle="1" w:styleId="Iauiue">
    <w:name w:val="Iau?iue"/>
    <w:uiPriority w:val="99"/>
    <w:rsid w:val="009C53D8"/>
    <w:pPr>
      <w:widowControl w:val="0"/>
      <w:suppressAutoHyphens/>
    </w:pPr>
    <w:rPr>
      <w:rFonts w:ascii="Times New Roman" w:hAnsi="Times New Roman"/>
      <w:lang w:eastAsia="ar-SA"/>
    </w:rPr>
  </w:style>
  <w:style w:type="paragraph" w:customStyle="1" w:styleId="afff6">
    <w:name w:val="Подпункты маркированные"/>
    <w:basedOn w:val="a0"/>
    <w:uiPriority w:val="99"/>
    <w:rsid w:val="009C53D8"/>
    <w:pPr>
      <w:widowControl w:val="0"/>
      <w:tabs>
        <w:tab w:val="left" w:pos="2415"/>
      </w:tabs>
      <w:suppressAutoHyphens/>
      <w:spacing w:after="0" w:line="240" w:lineRule="auto"/>
      <w:ind w:left="1065" w:hanging="360"/>
      <w:jc w:val="both"/>
    </w:pPr>
    <w:rPr>
      <w:rFonts w:ascii="Times New Roman" w:hAnsi="Times New Roman"/>
      <w:kern w:val="2"/>
      <w:sz w:val="26"/>
      <w:szCs w:val="26"/>
    </w:rPr>
  </w:style>
  <w:style w:type="paragraph" w:customStyle="1" w:styleId="2f2">
    <w:name w:val="Подпункты2"/>
    <w:basedOn w:val="a0"/>
    <w:uiPriority w:val="99"/>
    <w:rsid w:val="009C53D8"/>
    <w:pPr>
      <w:widowControl w:val="0"/>
      <w:tabs>
        <w:tab w:val="num" w:pos="723"/>
        <w:tab w:val="left" w:pos="2085"/>
      </w:tabs>
      <w:suppressAutoHyphens/>
      <w:spacing w:after="0" w:line="240" w:lineRule="auto"/>
      <w:ind w:left="723" w:hanging="360"/>
    </w:pPr>
    <w:rPr>
      <w:rFonts w:ascii="Times New Roman" w:hAnsi="Times New Roman"/>
      <w:kern w:val="2"/>
      <w:sz w:val="26"/>
      <w:szCs w:val="26"/>
    </w:rPr>
  </w:style>
  <w:style w:type="character" w:customStyle="1" w:styleId="afff7">
    <w:name w:val="Подпункты Знак Знак Знак"/>
    <w:link w:val="afff8"/>
    <w:uiPriority w:val="99"/>
    <w:locked/>
    <w:rsid w:val="009C53D8"/>
    <w:rPr>
      <w:rFonts w:eastAsia="Times New Roman"/>
      <w:b/>
      <w:kern w:val="2"/>
      <w:sz w:val="24"/>
    </w:rPr>
  </w:style>
  <w:style w:type="paragraph" w:customStyle="1" w:styleId="afff8">
    <w:name w:val="Подпункты Знак Знак"/>
    <w:basedOn w:val="a0"/>
    <w:link w:val="afff7"/>
    <w:autoRedefine/>
    <w:uiPriority w:val="99"/>
    <w:rsid w:val="009C53D8"/>
    <w:pPr>
      <w:widowControl w:val="0"/>
      <w:tabs>
        <w:tab w:val="left" w:pos="1454"/>
      </w:tabs>
      <w:suppressAutoHyphens/>
      <w:spacing w:after="0" w:line="240" w:lineRule="auto"/>
      <w:ind w:firstLine="567"/>
      <w:jc w:val="both"/>
    </w:pPr>
    <w:rPr>
      <w:b/>
      <w:kern w:val="2"/>
      <w:sz w:val="24"/>
      <w:szCs w:val="20"/>
    </w:rPr>
  </w:style>
  <w:style w:type="paragraph" w:customStyle="1" w:styleId="afff9">
    <w:name w:val="Подпункты"/>
    <w:basedOn w:val="a0"/>
    <w:autoRedefine/>
    <w:uiPriority w:val="99"/>
    <w:rsid w:val="009C53D8"/>
    <w:pPr>
      <w:widowControl w:val="0"/>
      <w:tabs>
        <w:tab w:val="left" w:pos="1454"/>
      </w:tabs>
      <w:suppressAutoHyphens/>
      <w:spacing w:after="0" w:line="240" w:lineRule="auto"/>
      <w:ind w:firstLine="567"/>
      <w:jc w:val="both"/>
    </w:pPr>
    <w:rPr>
      <w:rFonts w:ascii="Times New Roman" w:hAnsi="Times New Roman"/>
      <w:b/>
      <w:bCs/>
      <w:kern w:val="2"/>
      <w:sz w:val="24"/>
      <w:szCs w:val="24"/>
    </w:rPr>
  </w:style>
  <w:style w:type="paragraph" w:customStyle="1" w:styleId="Char411">
    <w:name w:val="Знак Знак Знак Char Знак Знак Знак Знак Знак4 Знак Знак Знак Знак Знак Знак Знак Знак Знак Знак Знак Знак1 Знак Знак Знак1 Знак Знак Знак Знак Знак Знак Знак Знак Знак Знак Знак Знак Знак"/>
    <w:basedOn w:val="a0"/>
    <w:uiPriority w:val="99"/>
    <w:rsid w:val="009C53D8"/>
    <w:pPr>
      <w:spacing w:before="100" w:beforeAutospacing="1" w:after="100" w:afterAutospacing="1" w:line="240" w:lineRule="auto"/>
    </w:pPr>
    <w:rPr>
      <w:rFonts w:ascii="Tahoma" w:hAnsi="Tahoma" w:cs="Tahoma"/>
      <w:sz w:val="28"/>
      <w:szCs w:val="28"/>
      <w:lang w:val="en-US" w:eastAsia="en-US"/>
    </w:rPr>
  </w:style>
  <w:style w:type="character" w:customStyle="1" w:styleId="2f3">
    <w:name w:val="Основной текст (2)_"/>
    <w:link w:val="2f4"/>
    <w:uiPriority w:val="99"/>
    <w:locked/>
    <w:rsid w:val="009C53D8"/>
    <w:rPr>
      <w:rFonts w:ascii="Arial" w:hAnsi="Arial"/>
      <w:b/>
      <w:sz w:val="22"/>
      <w:shd w:val="clear" w:color="auto" w:fill="FFFFFF"/>
    </w:rPr>
  </w:style>
  <w:style w:type="character" w:customStyle="1" w:styleId="2TimesNewRoman">
    <w:name w:val="Основной текст (2) + Times New Roman"/>
    <w:aliases w:val="10 pt"/>
    <w:uiPriority w:val="99"/>
    <w:rsid w:val="009C53D8"/>
    <w:rPr>
      <w:rFonts w:ascii="Times New Roman" w:hAnsi="Times New Roman"/>
      <w:b/>
      <w:color w:val="000000"/>
      <w:spacing w:val="0"/>
      <w:w w:val="100"/>
      <w:position w:val="0"/>
      <w:sz w:val="20"/>
      <w:u w:val="none"/>
      <w:lang w:val="ru-RU" w:eastAsia="ru-RU"/>
    </w:rPr>
  </w:style>
  <w:style w:type="character" w:customStyle="1" w:styleId="2TimesNewRoman1">
    <w:name w:val="Основной текст (2) + Times New Roman1"/>
    <w:aliases w:val="10.5 pt,Не полужирный"/>
    <w:uiPriority w:val="99"/>
    <w:rsid w:val="009C53D8"/>
    <w:rPr>
      <w:rFonts w:ascii="Times New Roman" w:hAnsi="Times New Roman"/>
      <w:b/>
      <w:color w:val="000000"/>
      <w:spacing w:val="0"/>
      <w:w w:val="100"/>
      <w:position w:val="0"/>
      <w:sz w:val="21"/>
      <w:u w:val="none"/>
      <w:lang w:val="ru-RU" w:eastAsia="ru-RU"/>
    </w:rPr>
  </w:style>
  <w:style w:type="paragraph" w:customStyle="1" w:styleId="2f4">
    <w:name w:val="Основной текст (2)"/>
    <w:basedOn w:val="a0"/>
    <w:link w:val="2f3"/>
    <w:uiPriority w:val="99"/>
    <w:rsid w:val="009C53D8"/>
    <w:pPr>
      <w:widowControl w:val="0"/>
      <w:shd w:val="clear" w:color="auto" w:fill="FFFFFF"/>
      <w:spacing w:after="0" w:line="240" w:lineRule="atLeast"/>
    </w:pPr>
    <w:rPr>
      <w:rFonts w:ascii="Arial" w:hAnsi="Arial"/>
      <w:b/>
      <w:szCs w:val="20"/>
    </w:rPr>
  </w:style>
  <w:style w:type="table" w:customStyle="1" w:styleId="3a">
    <w:name w:val="Сетка таблицы3"/>
    <w:uiPriority w:val="99"/>
    <w:rsid w:val="006E331D"/>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b">
    <w:name w:val="Обычный3"/>
    <w:uiPriority w:val="99"/>
    <w:rsid w:val="006E331D"/>
    <w:pPr>
      <w:widowControl w:val="0"/>
      <w:spacing w:line="360" w:lineRule="auto"/>
      <w:ind w:left="40" w:firstLine="1440"/>
      <w:jc w:val="both"/>
    </w:pPr>
    <w:rPr>
      <w:rFonts w:ascii="Arial" w:hAnsi="Arial"/>
      <w:sz w:val="48"/>
    </w:rPr>
  </w:style>
  <w:style w:type="table" w:customStyle="1" w:styleId="111">
    <w:name w:val="Сетка таблицы11"/>
    <w:uiPriority w:val="99"/>
    <w:rsid w:val="006E331D"/>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f5">
    <w:name w:val="Название объекта2"/>
    <w:basedOn w:val="a0"/>
    <w:uiPriority w:val="99"/>
    <w:rsid w:val="006E331D"/>
    <w:pPr>
      <w:widowControl w:val="0"/>
      <w:suppressAutoHyphens/>
      <w:autoSpaceDE w:val="0"/>
      <w:spacing w:before="120" w:after="120" w:line="240" w:lineRule="auto"/>
    </w:pPr>
    <w:rPr>
      <w:rFonts w:ascii="Arial" w:hAnsi="Arial"/>
      <w:i/>
      <w:iCs/>
      <w:sz w:val="24"/>
      <w:szCs w:val="24"/>
    </w:rPr>
  </w:style>
  <w:style w:type="paragraph" w:customStyle="1" w:styleId="240">
    <w:name w:val="Основной текст 24"/>
    <w:basedOn w:val="a0"/>
    <w:uiPriority w:val="99"/>
    <w:rsid w:val="006E331D"/>
    <w:pPr>
      <w:overflowPunct w:val="0"/>
      <w:autoSpaceDE w:val="0"/>
      <w:autoSpaceDN w:val="0"/>
      <w:adjustRightInd w:val="0"/>
      <w:spacing w:after="0" w:line="240" w:lineRule="auto"/>
      <w:ind w:firstLine="709"/>
      <w:jc w:val="both"/>
      <w:textAlignment w:val="baseline"/>
    </w:pPr>
    <w:rPr>
      <w:rFonts w:ascii="Arial" w:hAnsi="Arial"/>
      <w:sz w:val="26"/>
      <w:szCs w:val="20"/>
    </w:rPr>
  </w:style>
  <w:style w:type="character" w:customStyle="1" w:styleId="51">
    <w:name w:val="Основной шрифт абзаца5"/>
    <w:uiPriority w:val="99"/>
    <w:rsid w:val="006E331D"/>
  </w:style>
  <w:style w:type="paragraph" w:customStyle="1" w:styleId="2f6">
    <w:name w:val="Схема документа2"/>
    <w:basedOn w:val="a0"/>
    <w:uiPriority w:val="99"/>
    <w:rsid w:val="006E331D"/>
    <w:pPr>
      <w:widowControl w:val="0"/>
      <w:shd w:val="clear" w:color="auto" w:fill="000080"/>
      <w:suppressAutoHyphens/>
      <w:overflowPunct w:val="0"/>
      <w:autoSpaceDE w:val="0"/>
      <w:spacing w:before="260" w:after="0" w:line="300" w:lineRule="auto"/>
      <w:jc w:val="both"/>
    </w:pPr>
    <w:rPr>
      <w:rFonts w:ascii="Tahoma" w:hAnsi="Tahoma"/>
      <w:sz w:val="24"/>
      <w:szCs w:val="20"/>
      <w:lang w:eastAsia="ar-SA"/>
    </w:rPr>
  </w:style>
  <w:style w:type="paragraph" w:customStyle="1" w:styleId="112">
    <w:name w:val="Знак11"/>
    <w:basedOn w:val="a0"/>
    <w:uiPriority w:val="99"/>
    <w:rsid w:val="006E331D"/>
    <w:pPr>
      <w:spacing w:before="280" w:after="280" w:line="240" w:lineRule="auto"/>
    </w:pPr>
    <w:rPr>
      <w:rFonts w:ascii="Tahoma" w:hAnsi="Tahoma"/>
      <w:sz w:val="20"/>
      <w:szCs w:val="20"/>
      <w:lang w:val="en-US" w:eastAsia="ar-SA"/>
    </w:rPr>
  </w:style>
  <w:style w:type="paragraph" w:customStyle="1" w:styleId="1f2">
    <w:name w:val="Знак Знак Знак Знак Знак Знак Знак1"/>
    <w:basedOn w:val="a0"/>
    <w:uiPriority w:val="99"/>
    <w:rsid w:val="006E331D"/>
    <w:pPr>
      <w:spacing w:before="280" w:after="280" w:line="240" w:lineRule="auto"/>
    </w:pPr>
    <w:rPr>
      <w:rFonts w:ascii="Tahoma" w:hAnsi="Tahoma"/>
      <w:sz w:val="20"/>
      <w:szCs w:val="20"/>
      <w:lang w:val="en-US" w:eastAsia="ar-SA"/>
    </w:rPr>
  </w:style>
  <w:style w:type="paragraph" w:customStyle="1" w:styleId="215">
    <w:name w:val="Знак21"/>
    <w:basedOn w:val="a0"/>
    <w:uiPriority w:val="99"/>
    <w:rsid w:val="006E331D"/>
    <w:pPr>
      <w:spacing w:before="280" w:after="280" w:line="240" w:lineRule="auto"/>
    </w:pPr>
    <w:rPr>
      <w:rFonts w:ascii="Tahoma" w:hAnsi="Tahoma"/>
      <w:sz w:val="20"/>
      <w:szCs w:val="20"/>
      <w:lang w:val="en-US" w:eastAsia="ar-SA"/>
    </w:rPr>
  </w:style>
  <w:style w:type="paragraph" w:customStyle="1" w:styleId="410">
    <w:name w:val="Знак41"/>
    <w:basedOn w:val="a0"/>
    <w:uiPriority w:val="99"/>
    <w:rsid w:val="006E331D"/>
    <w:pPr>
      <w:spacing w:before="280" w:after="280" w:line="240" w:lineRule="auto"/>
    </w:pPr>
    <w:rPr>
      <w:rFonts w:ascii="Tahoma" w:hAnsi="Tahoma"/>
      <w:sz w:val="20"/>
      <w:szCs w:val="20"/>
      <w:lang w:val="en-US" w:eastAsia="ar-SA"/>
    </w:rPr>
  </w:style>
  <w:style w:type="paragraph" w:customStyle="1" w:styleId="2110">
    <w:name w:val="Знак2 Знак Знак Знак Знак Знак1 Знак Знак Знак Знак1"/>
    <w:basedOn w:val="a0"/>
    <w:uiPriority w:val="99"/>
    <w:rsid w:val="006E331D"/>
    <w:pPr>
      <w:spacing w:before="280" w:after="280" w:line="240" w:lineRule="auto"/>
    </w:pPr>
    <w:rPr>
      <w:rFonts w:ascii="Tahoma" w:hAnsi="Tahoma"/>
      <w:sz w:val="20"/>
      <w:szCs w:val="20"/>
      <w:lang w:val="en-US" w:eastAsia="ar-SA"/>
    </w:rPr>
  </w:style>
  <w:style w:type="paragraph" w:customStyle="1" w:styleId="216">
    <w:name w:val="Знак2 Знак Знак Знак Знак Знак Знак1"/>
    <w:basedOn w:val="a0"/>
    <w:uiPriority w:val="99"/>
    <w:rsid w:val="006E331D"/>
    <w:pPr>
      <w:spacing w:before="280" w:after="280" w:line="240" w:lineRule="auto"/>
    </w:pPr>
    <w:rPr>
      <w:rFonts w:ascii="Tahoma" w:hAnsi="Tahoma"/>
      <w:sz w:val="20"/>
      <w:szCs w:val="20"/>
      <w:lang w:val="en-US" w:eastAsia="ar-SA"/>
    </w:rPr>
  </w:style>
  <w:style w:type="paragraph" w:customStyle="1" w:styleId="411">
    <w:name w:val="Знак4 Знак Знак Знак1"/>
    <w:basedOn w:val="a0"/>
    <w:uiPriority w:val="99"/>
    <w:rsid w:val="006E331D"/>
    <w:pPr>
      <w:spacing w:before="280" w:after="280" w:line="240" w:lineRule="auto"/>
    </w:pPr>
    <w:rPr>
      <w:rFonts w:ascii="Tahoma" w:hAnsi="Tahoma"/>
      <w:sz w:val="20"/>
      <w:szCs w:val="20"/>
      <w:lang w:val="en-US" w:eastAsia="ar-SA"/>
    </w:rPr>
  </w:style>
  <w:style w:type="paragraph" w:customStyle="1" w:styleId="1f3">
    <w:name w:val="Знак Знак Знак1"/>
    <w:basedOn w:val="a0"/>
    <w:uiPriority w:val="99"/>
    <w:rsid w:val="006E331D"/>
    <w:pPr>
      <w:spacing w:before="280" w:after="280" w:line="240" w:lineRule="auto"/>
    </w:pPr>
    <w:rPr>
      <w:rFonts w:ascii="Tahoma" w:hAnsi="Tahoma"/>
      <w:sz w:val="20"/>
      <w:szCs w:val="20"/>
      <w:lang w:val="en-US" w:eastAsia="ar-SA"/>
    </w:rPr>
  </w:style>
  <w:style w:type="paragraph" w:customStyle="1" w:styleId="113">
    <w:name w:val="Знак1 Знак Знак1"/>
    <w:basedOn w:val="a0"/>
    <w:uiPriority w:val="99"/>
    <w:rsid w:val="006E331D"/>
    <w:pPr>
      <w:spacing w:before="280" w:after="280" w:line="240" w:lineRule="auto"/>
    </w:pPr>
    <w:rPr>
      <w:rFonts w:ascii="Tahoma" w:hAnsi="Tahoma"/>
      <w:sz w:val="20"/>
      <w:szCs w:val="20"/>
      <w:lang w:val="en-US" w:eastAsia="ar-SA"/>
    </w:rPr>
  </w:style>
  <w:style w:type="paragraph" w:customStyle="1" w:styleId="114">
    <w:name w:val="Знак1 Знак Знак Знак Знак Знак1"/>
    <w:basedOn w:val="a0"/>
    <w:uiPriority w:val="99"/>
    <w:rsid w:val="006E331D"/>
    <w:pPr>
      <w:spacing w:before="280" w:after="280" w:line="240" w:lineRule="auto"/>
    </w:pPr>
    <w:rPr>
      <w:rFonts w:ascii="Tahoma" w:hAnsi="Tahoma"/>
      <w:sz w:val="20"/>
      <w:szCs w:val="20"/>
      <w:lang w:val="en-US" w:eastAsia="ar-SA"/>
    </w:rPr>
  </w:style>
  <w:style w:type="character" w:customStyle="1" w:styleId="1f4">
    <w:name w:val="Основной текст1"/>
    <w:uiPriority w:val="99"/>
    <w:rsid w:val="006E331D"/>
    <w:rPr>
      <w:rFonts w:ascii="Times New Roman" w:hAnsi="Times New Roman"/>
      <w:color w:val="000000"/>
      <w:spacing w:val="0"/>
      <w:w w:val="100"/>
      <w:position w:val="0"/>
      <w:sz w:val="26"/>
      <w:u w:val="none"/>
      <w:effect w:val="none"/>
      <w:lang w:val="ru-RU"/>
    </w:rPr>
  </w:style>
  <w:style w:type="character" w:customStyle="1" w:styleId="af7">
    <w:name w:val="Абзац списка Знак"/>
    <w:link w:val="af6"/>
    <w:uiPriority w:val="34"/>
    <w:locked/>
    <w:rsid w:val="006E331D"/>
    <w:rPr>
      <w:sz w:val="22"/>
    </w:rPr>
  </w:style>
  <w:style w:type="paragraph" w:customStyle="1" w:styleId="Default">
    <w:name w:val="Default"/>
    <w:rsid w:val="00260E77"/>
    <w:pPr>
      <w:autoSpaceDE w:val="0"/>
      <w:autoSpaceDN w:val="0"/>
      <w:adjustRightInd w:val="0"/>
    </w:pPr>
    <w:rPr>
      <w:rFonts w:ascii="Times New Roman" w:hAnsi="Times New Roman"/>
      <w:color w:val="000000"/>
      <w:sz w:val="24"/>
      <w:szCs w:val="24"/>
      <w:lang w:eastAsia="en-US"/>
    </w:rPr>
  </w:style>
  <w:style w:type="paragraph" w:customStyle="1" w:styleId="afffa">
    <w:name w:val="Белова"/>
    <w:basedOn w:val="a0"/>
    <w:rsid w:val="00260E77"/>
    <w:pPr>
      <w:tabs>
        <w:tab w:val="left" w:pos="10206"/>
      </w:tabs>
      <w:spacing w:after="0" w:line="360" w:lineRule="auto"/>
      <w:ind w:left="426" w:right="283" w:firstLine="708"/>
      <w:jc w:val="both"/>
    </w:pPr>
    <w:rPr>
      <w:rFonts w:ascii="Times New Roman" w:hAnsi="Times New Roman"/>
      <w:color w:val="000000"/>
      <w:sz w:val="28"/>
      <w:szCs w:val="20"/>
    </w:rPr>
  </w:style>
  <w:style w:type="paragraph" w:customStyle="1" w:styleId="formattext">
    <w:name w:val="formattext"/>
    <w:basedOn w:val="a0"/>
    <w:rsid w:val="00260E77"/>
    <w:pPr>
      <w:spacing w:before="100" w:beforeAutospacing="1" w:after="100" w:afterAutospacing="1" w:line="240" w:lineRule="auto"/>
    </w:pPr>
    <w:rPr>
      <w:rFonts w:ascii="Times New Roman" w:hAnsi="Times New Roman"/>
      <w:sz w:val="24"/>
      <w:szCs w:val="24"/>
    </w:rPr>
  </w:style>
  <w:style w:type="table" w:customStyle="1" w:styleId="44">
    <w:name w:val="Сетка таблицы4"/>
    <w:uiPriority w:val="99"/>
    <w:rsid w:val="00260E77"/>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b">
    <w:name w:val="Обычный (ПЗ)"/>
    <w:basedOn w:val="a0"/>
    <w:rsid w:val="00260E77"/>
    <w:pPr>
      <w:spacing w:after="0" w:line="240" w:lineRule="auto"/>
      <w:ind w:firstLine="720"/>
      <w:jc w:val="both"/>
    </w:pPr>
    <w:rPr>
      <w:rFonts w:ascii="Arial" w:hAnsi="Arial"/>
      <w:sz w:val="24"/>
      <w:szCs w:val="20"/>
    </w:rPr>
  </w:style>
  <w:style w:type="character" w:customStyle="1" w:styleId="blk">
    <w:name w:val="blk"/>
    <w:basedOn w:val="a1"/>
    <w:rsid w:val="00260E77"/>
    <w:rPr>
      <w:rFonts w:cs="Times New Roman"/>
    </w:rPr>
  </w:style>
  <w:style w:type="paragraph" w:customStyle="1" w:styleId="msonormal0">
    <w:name w:val="msonormal"/>
    <w:basedOn w:val="a0"/>
    <w:rsid w:val="00260E77"/>
    <w:pPr>
      <w:spacing w:before="100" w:beforeAutospacing="1" w:after="100" w:afterAutospacing="1" w:line="240" w:lineRule="auto"/>
    </w:pPr>
    <w:rPr>
      <w:rFonts w:ascii="Times New Roman" w:hAnsi="Times New Roman"/>
      <w:sz w:val="24"/>
      <w:szCs w:val="24"/>
    </w:rPr>
  </w:style>
  <w:style w:type="table" w:customStyle="1" w:styleId="52">
    <w:name w:val="Сетка таблицы5"/>
    <w:uiPriority w:val="99"/>
    <w:rsid w:val="0012696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
    <w:name w:val="Сетка таблицы6"/>
    <w:uiPriority w:val="99"/>
    <w:rsid w:val="005E3703"/>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
    <w:name w:val="Сетка таблицы7"/>
    <w:uiPriority w:val="99"/>
    <w:rsid w:val="00DD7D62"/>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
    <w:name w:val="Сетка таблицы8"/>
    <w:uiPriority w:val="99"/>
    <w:rsid w:val="009A299D"/>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
    <w:name w:val="Сетка таблицы9"/>
    <w:uiPriority w:val="99"/>
    <w:rsid w:val="009A299D"/>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uiPriority w:val="99"/>
    <w:rsid w:val="006C0A1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
    <w:name w:val="Сетка таблицы12"/>
    <w:uiPriority w:val="99"/>
    <w:rsid w:val="006C0A1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2Bold">
    <w:name w:val="Body text (2) + Bold"/>
    <w:basedOn w:val="a1"/>
    <w:rsid w:val="009426EE"/>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Bodytext2115ptItalic">
    <w:name w:val="Body text (2) + 11;5 pt;Italic"/>
    <w:basedOn w:val="a1"/>
    <w:rsid w:val="009426EE"/>
    <w:rPr>
      <w:rFonts w:ascii="Times New Roman" w:eastAsia="Times New Roman" w:hAnsi="Times New Roman" w:cs="Times New Roman"/>
      <w:b w:val="0"/>
      <w:bCs w:val="0"/>
      <w:i/>
      <w:iCs/>
      <w:smallCaps w:val="0"/>
      <w:strike w:val="0"/>
      <w:color w:val="000000"/>
      <w:spacing w:val="0"/>
      <w:w w:val="100"/>
      <w:position w:val="0"/>
      <w:sz w:val="23"/>
      <w:szCs w:val="23"/>
      <w:u w:val="none"/>
      <w:shd w:val="clear" w:color="auto" w:fill="FFFFFF"/>
      <w:lang w:val="ru-RU" w:eastAsia="ru-RU" w:bidi="ru-RU"/>
    </w:rPr>
  </w:style>
  <w:style w:type="numbering" w:customStyle="1" w:styleId="1f5">
    <w:name w:val="Нет списка1"/>
    <w:next w:val="a3"/>
    <w:uiPriority w:val="99"/>
    <w:semiHidden/>
    <w:unhideWhenUsed/>
    <w:rsid w:val="00EF481D"/>
  </w:style>
  <w:style w:type="table" w:customStyle="1" w:styleId="130">
    <w:name w:val="Сетка таблицы13"/>
    <w:basedOn w:val="a2"/>
    <w:next w:val="ab"/>
    <w:uiPriority w:val="39"/>
    <w:rsid w:val="00EF481D"/>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7">
    <w:name w:val="Нет списка2"/>
    <w:next w:val="a3"/>
    <w:uiPriority w:val="99"/>
    <w:semiHidden/>
    <w:unhideWhenUsed/>
    <w:rsid w:val="00AC2883"/>
  </w:style>
  <w:style w:type="table" w:customStyle="1" w:styleId="140">
    <w:name w:val="Сетка таблицы14"/>
    <w:basedOn w:val="a2"/>
    <w:next w:val="ab"/>
    <w:uiPriority w:val="39"/>
    <w:rsid w:val="00AC2883"/>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
    <w:name w:val="Нет списка11"/>
    <w:next w:val="a3"/>
    <w:uiPriority w:val="99"/>
    <w:semiHidden/>
    <w:unhideWhenUsed/>
    <w:rsid w:val="00AC2883"/>
  </w:style>
  <w:style w:type="table" w:customStyle="1" w:styleId="150">
    <w:name w:val="Сетка таблицы15"/>
    <w:basedOn w:val="a2"/>
    <w:next w:val="ab"/>
    <w:uiPriority w:val="39"/>
    <w:rsid w:val="00AC2883"/>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6">
    <w:name w:val="Заголовок 1 Знак1"/>
    <w:aliases w:val="МОЙ ТЕКТС ОСНОВНОЙ Знак1,Заголовок 1 Знак Знак Знак2,Заголовок 1 Знак Знак Знак Знак1"/>
    <w:basedOn w:val="a1"/>
    <w:uiPriority w:val="9"/>
    <w:rsid w:val="00DF4C82"/>
    <w:rPr>
      <w:rFonts w:asciiTheme="majorHAnsi" w:eastAsiaTheme="majorEastAsia" w:hAnsiTheme="majorHAnsi" w:cstheme="majorBidi"/>
      <w:b/>
      <w:bCs/>
      <w:color w:val="365F91" w:themeColor="accent1" w:themeShade="BF"/>
      <w:sz w:val="28"/>
      <w:szCs w:val="28"/>
    </w:rPr>
  </w:style>
  <w:style w:type="character" w:customStyle="1" w:styleId="Bodytext2">
    <w:name w:val="Body text (2)_"/>
    <w:basedOn w:val="a1"/>
    <w:rsid w:val="00694BFF"/>
    <w:rPr>
      <w:rFonts w:ascii="Times New Roman" w:eastAsia="Times New Roman" w:hAnsi="Times New Roman" w:cs="Times New Roman"/>
      <w:b w:val="0"/>
      <w:bCs w:val="0"/>
      <w:i w:val="0"/>
      <w:iCs w:val="0"/>
      <w:smallCaps w:val="0"/>
      <w:strike w:val="0"/>
      <w:sz w:val="22"/>
      <w:szCs w:val="22"/>
      <w:u w:val="none"/>
    </w:rPr>
  </w:style>
  <w:style w:type="character" w:customStyle="1" w:styleId="Bodytext20">
    <w:name w:val="Body text (2)"/>
    <w:basedOn w:val="Bodytext2"/>
    <w:rsid w:val="00694BFF"/>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styleId="afffc">
    <w:name w:val="annotation reference"/>
    <w:basedOn w:val="a1"/>
    <w:uiPriority w:val="99"/>
    <w:semiHidden/>
    <w:unhideWhenUsed/>
    <w:locked/>
    <w:rsid w:val="00694BFF"/>
    <w:rPr>
      <w:sz w:val="16"/>
      <w:szCs w:val="16"/>
    </w:rPr>
  </w:style>
  <w:style w:type="paragraph" w:styleId="afffd">
    <w:name w:val="annotation text"/>
    <w:basedOn w:val="a0"/>
    <w:link w:val="afffe"/>
    <w:uiPriority w:val="99"/>
    <w:semiHidden/>
    <w:unhideWhenUsed/>
    <w:locked/>
    <w:rsid w:val="00694BFF"/>
    <w:pPr>
      <w:spacing w:line="240" w:lineRule="auto"/>
    </w:pPr>
    <w:rPr>
      <w:sz w:val="20"/>
      <w:szCs w:val="20"/>
    </w:rPr>
  </w:style>
  <w:style w:type="character" w:customStyle="1" w:styleId="afffe">
    <w:name w:val="Текст примечания Знак"/>
    <w:basedOn w:val="a1"/>
    <w:link w:val="afffd"/>
    <w:uiPriority w:val="99"/>
    <w:rsid w:val="00694BFF"/>
  </w:style>
  <w:style w:type="paragraph" w:styleId="affff">
    <w:name w:val="annotation subject"/>
    <w:basedOn w:val="afffd"/>
    <w:next w:val="afffd"/>
    <w:link w:val="affff0"/>
    <w:uiPriority w:val="99"/>
    <w:semiHidden/>
    <w:unhideWhenUsed/>
    <w:locked/>
    <w:rsid w:val="00694BFF"/>
    <w:rPr>
      <w:b/>
      <w:bCs/>
    </w:rPr>
  </w:style>
  <w:style w:type="character" w:customStyle="1" w:styleId="affff0">
    <w:name w:val="Тема примечания Знак"/>
    <w:basedOn w:val="afffe"/>
    <w:link w:val="affff"/>
    <w:uiPriority w:val="99"/>
    <w:semiHidden/>
    <w:rsid w:val="00694BFF"/>
    <w:rPr>
      <w:b/>
      <w:bCs/>
    </w:rPr>
  </w:style>
  <w:style w:type="numbering" w:customStyle="1" w:styleId="3c">
    <w:name w:val="Нет списка3"/>
    <w:next w:val="a3"/>
    <w:uiPriority w:val="99"/>
    <w:semiHidden/>
    <w:unhideWhenUsed/>
    <w:rsid w:val="009A0437"/>
  </w:style>
  <w:style w:type="table" w:customStyle="1" w:styleId="160">
    <w:name w:val="Сетка таблицы16"/>
    <w:basedOn w:val="a2"/>
    <w:next w:val="ab"/>
    <w:uiPriority w:val="39"/>
    <w:rsid w:val="009A0437"/>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
    <w:name w:val="Нет списка12"/>
    <w:next w:val="a3"/>
    <w:uiPriority w:val="99"/>
    <w:semiHidden/>
    <w:unhideWhenUsed/>
    <w:rsid w:val="009A0437"/>
  </w:style>
  <w:style w:type="numbering" w:customStyle="1" w:styleId="217">
    <w:name w:val="Нет списка21"/>
    <w:next w:val="a3"/>
    <w:uiPriority w:val="99"/>
    <w:semiHidden/>
    <w:unhideWhenUsed/>
    <w:rsid w:val="009A0437"/>
  </w:style>
  <w:style w:type="table" w:customStyle="1" w:styleId="170">
    <w:name w:val="Сетка таблицы17"/>
    <w:basedOn w:val="a2"/>
    <w:next w:val="ab"/>
    <w:uiPriority w:val="39"/>
    <w:rsid w:val="009A0437"/>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
    <w:name w:val="Нет списка111"/>
    <w:next w:val="a3"/>
    <w:uiPriority w:val="99"/>
    <w:semiHidden/>
    <w:unhideWhenUsed/>
    <w:rsid w:val="009A0437"/>
  </w:style>
  <w:style w:type="numbering" w:customStyle="1" w:styleId="311">
    <w:name w:val="Нет списка31"/>
    <w:next w:val="a3"/>
    <w:uiPriority w:val="99"/>
    <w:semiHidden/>
    <w:unhideWhenUsed/>
    <w:rsid w:val="009A0437"/>
  </w:style>
  <w:style w:type="table" w:customStyle="1" w:styleId="218">
    <w:name w:val="Сетка таблицы21"/>
    <w:basedOn w:val="a2"/>
    <w:next w:val="ab"/>
    <w:rsid w:val="009A0437"/>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0">
    <w:name w:val="Нет списка121"/>
    <w:next w:val="a3"/>
    <w:uiPriority w:val="99"/>
    <w:semiHidden/>
    <w:unhideWhenUsed/>
    <w:rsid w:val="009A0437"/>
  </w:style>
  <w:style w:type="paragraph" w:customStyle="1" w:styleId="u">
    <w:name w:val="u"/>
    <w:basedOn w:val="a0"/>
    <w:rsid w:val="009A0437"/>
    <w:pPr>
      <w:spacing w:before="100" w:beforeAutospacing="1" w:after="100" w:afterAutospacing="1" w:line="240" w:lineRule="auto"/>
    </w:pPr>
    <w:rPr>
      <w:rFonts w:ascii="Times New Roman" w:hAnsi="Times New Roman"/>
      <w:sz w:val="24"/>
      <w:szCs w:val="24"/>
    </w:rPr>
  </w:style>
  <w:style w:type="paragraph" w:customStyle="1" w:styleId="unip">
    <w:name w:val="unip"/>
    <w:basedOn w:val="a0"/>
    <w:rsid w:val="009A0437"/>
    <w:pPr>
      <w:spacing w:before="100" w:beforeAutospacing="1" w:after="100" w:afterAutospacing="1" w:line="240" w:lineRule="auto"/>
    </w:pPr>
    <w:rPr>
      <w:rFonts w:ascii="Times New Roman" w:hAnsi="Times New Roman"/>
      <w:sz w:val="24"/>
      <w:szCs w:val="24"/>
    </w:rPr>
  </w:style>
  <w:style w:type="character" w:customStyle="1" w:styleId="WW8Num1z1">
    <w:name w:val="WW8Num1z1"/>
    <w:rsid w:val="009A0437"/>
    <w:rPr>
      <w:rFonts w:ascii="Courier New" w:hAnsi="Courier New" w:cs="Courier New" w:hint="default"/>
    </w:rPr>
  </w:style>
  <w:style w:type="character" w:customStyle="1" w:styleId="WW8Num1z2">
    <w:name w:val="WW8Num1z2"/>
    <w:rsid w:val="009A0437"/>
    <w:rPr>
      <w:rFonts w:ascii="Wingdings" w:hAnsi="Wingdings" w:cs="Wingdings" w:hint="default"/>
    </w:rPr>
  </w:style>
  <w:style w:type="character" w:customStyle="1" w:styleId="WW8Num2z1">
    <w:name w:val="WW8Num2z1"/>
    <w:rsid w:val="009A0437"/>
  </w:style>
  <w:style w:type="character" w:customStyle="1" w:styleId="WW8Num2z2">
    <w:name w:val="WW8Num2z2"/>
    <w:rsid w:val="009A0437"/>
  </w:style>
  <w:style w:type="character" w:customStyle="1" w:styleId="WW8Num2z3">
    <w:name w:val="WW8Num2z3"/>
    <w:rsid w:val="009A0437"/>
  </w:style>
  <w:style w:type="character" w:customStyle="1" w:styleId="WW8Num2z4">
    <w:name w:val="WW8Num2z4"/>
    <w:rsid w:val="009A0437"/>
  </w:style>
  <w:style w:type="character" w:customStyle="1" w:styleId="WW8Num2z5">
    <w:name w:val="WW8Num2z5"/>
    <w:rsid w:val="009A0437"/>
  </w:style>
  <w:style w:type="character" w:customStyle="1" w:styleId="WW8Num2z6">
    <w:name w:val="WW8Num2z6"/>
    <w:rsid w:val="009A0437"/>
  </w:style>
  <w:style w:type="character" w:customStyle="1" w:styleId="WW8Num2z7">
    <w:name w:val="WW8Num2z7"/>
    <w:rsid w:val="009A0437"/>
  </w:style>
  <w:style w:type="character" w:customStyle="1" w:styleId="WW8Num2z8">
    <w:name w:val="WW8Num2z8"/>
    <w:rsid w:val="009A0437"/>
  </w:style>
  <w:style w:type="character" w:customStyle="1" w:styleId="WW8Num3z0">
    <w:name w:val="WW8Num3z0"/>
    <w:rsid w:val="009A0437"/>
    <w:rPr>
      <w:rFonts w:ascii="Symbol" w:hAnsi="Symbol" w:cs="Symbol" w:hint="default"/>
      <w:sz w:val="28"/>
      <w:szCs w:val="28"/>
    </w:rPr>
  </w:style>
  <w:style w:type="character" w:customStyle="1" w:styleId="WW8Num3z1">
    <w:name w:val="WW8Num3z1"/>
    <w:rsid w:val="009A0437"/>
    <w:rPr>
      <w:rFonts w:ascii="Courier New" w:hAnsi="Courier New" w:cs="Courier New" w:hint="default"/>
    </w:rPr>
  </w:style>
  <w:style w:type="character" w:customStyle="1" w:styleId="WW8Num3z2">
    <w:name w:val="WW8Num3z2"/>
    <w:rsid w:val="009A0437"/>
    <w:rPr>
      <w:rFonts w:ascii="Wingdings" w:hAnsi="Wingdings" w:cs="Wingdings" w:hint="default"/>
    </w:rPr>
  </w:style>
  <w:style w:type="character" w:customStyle="1" w:styleId="WW8Num4z1">
    <w:name w:val="WW8Num4z1"/>
    <w:rsid w:val="009A0437"/>
    <w:rPr>
      <w:rFonts w:ascii="Courier New" w:hAnsi="Courier New" w:cs="Courier New" w:hint="default"/>
    </w:rPr>
  </w:style>
  <w:style w:type="character" w:customStyle="1" w:styleId="WW8Num4z2">
    <w:name w:val="WW8Num4z2"/>
    <w:rsid w:val="009A0437"/>
    <w:rPr>
      <w:rFonts w:ascii="Wingdings" w:hAnsi="Wingdings" w:cs="Wingdings" w:hint="default"/>
    </w:rPr>
  </w:style>
  <w:style w:type="character" w:customStyle="1" w:styleId="WW8Num5z1">
    <w:name w:val="WW8Num5z1"/>
    <w:rsid w:val="009A0437"/>
  </w:style>
  <w:style w:type="character" w:customStyle="1" w:styleId="WW8Num5z2">
    <w:name w:val="WW8Num5z2"/>
    <w:rsid w:val="009A0437"/>
  </w:style>
  <w:style w:type="character" w:customStyle="1" w:styleId="WW8Num5z3">
    <w:name w:val="WW8Num5z3"/>
    <w:rsid w:val="009A0437"/>
  </w:style>
  <w:style w:type="character" w:customStyle="1" w:styleId="WW8Num5z4">
    <w:name w:val="WW8Num5z4"/>
    <w:rsid w:val="009A0437"/>
  </w:style>
  <w:style w:type="character" w:customStyle="1" w:styleId="WW8Num5z5">
    <w:name w:val="WW8Num5z5"/>
    <w:rsid w:val="009A0437"/>
  </w:style>
  <w:style w:type="character" w:customStyle="1" w:styleId="WW8Num5z6">
    <w:name w:val="WW8Num5z6"/>
    <w:rsid w:val="009A0437"/>
  </w:style>
  <w:style w:type="character" w:customStyle="1" w:styleId="WW8Num5z7">
    <w:name w:val="WW8Num5z7"/>
    <w:rsid w:val="009A0437"/>
  </w:style>
  <w:style w:type="character" w:customStyle="1" w:styleId="WW8Num5z8">
    <w:name w:val="WW8Num5z8"/>
    <w:rsid w:val="009A0437"/>
  </w:style>
  <w:style w:type="character" w:customStyle="1" w:styleId="WW8Num6z1">
    <w:name w:val="WW8Num6z1"/>
    <w:rsid w:val="009A0437"/>
    <w:rPr>
      <w:rFonts w:ascii="Courier New" w:hAnsi="Courier New" w:cs="Courier New" w:hint="default"/>
    </w:rPr>
  </w:style>
  <w:style w:type="character" w:customStyle="1" w:styleId="WW8Num6z2">
    <w:name w:val="WW8Num6z2"/>
    <w:rsid w:val="009A0437"/>
    <w:rPr>
      <w:rFonts w:ascii="Wingdings" w:hAnsi="Wingdings" w:cs="Wingdings" w:hint="default"/>
    </w:rPr>
  </w:style>
  <w:style w:type="character" w:customStyle="1" w:styleId="WW8Num7z1">
    <w:name w:val="WW8Num7z1"/>
    <w:rsid w:val="009A0437"/>
    <w:rPr>
      <w:rFonts w:hint="default"/>
    </w:rPr>
  </w:style>
  <w:style w:type="character" w:customStyle="1" w:styleId="WW8Num8z1">
    <w:name w:val="WW8Num8z1"/>
    <w:rsid w:val="009A0437"/>
    <w:rPr>
      <w:rFonts w:ascii="Courier New" w:hAnsi="Courier New" w:cs="Courier New" w:hint="default"/>
    </w:rPr>
  </w:style>
  <w:style w:type="character" w:customStyle="1" w:styleId="WW8Num8z2">
    <w:name w:val="WW8Num8z2"/>
    <w:rsid w:val="009A0437"/>
    <w:rPr>
      <w:rFonts w:ascii="Wingdings" w:hAnsi="Wingdings" w:cs="Wingdings" w:hint="default"/>
    </w:rPr>
  </w:style>
  <w:style w:type="character" w:customStyle="1" w:styleId="WW8Num9z1">
    <w:name w:val="WW8Num9z1"/>
    <w:rsid w:val="009A0437"/>
    <w:rPr>
      <w:rFonts w:ascii="Courier New" w:hAnsi="Courier New" w:cs="Courier New" w:hint="default"/>
    </w:rPr>
  </w:style>
  <w:style w:type="character" w:customStyle="1" w:styleId="WW8Num10z0">
    <w:name w:val="WW8Num10z0"/>
    <w:rsid w:val="009A0437"/>
    <w:rPr>
      <w:rFonts w:ascii="Symbol" w:hAnsi="Symbol" w:cs="Symbol" w:hint="default"/>
    </w:rPr>
  </w:style>
  <w:style w:type="character" w:customStyle="1" w:styleId="WW8Num10z2">
    <w:name w:val="WW8Num10z2"/>
    <w:rsid w:val="009A0437"/>
    <w:rPr>
      <w:rFonts w:ascii="Wingdings" w:hAnsi="Wingdings" w:cs="Wingdings" w:hint="default"/>
    </w:rPr>
  </w:style>
  <w:style w:type="character" w:customStyle="1" w:styleId="WW8Num11z2">
    <w:name w:val="WW8Num11z2"/>
    <w:rsid w:val="009A0437"/>
  </w:style>
  <w:style w:type="character" w:customStyle="1" w:styleId="WW8Num11z3">
    <w:name w:val="WW8Num11z3"/>
    <w:rsid w:val="009A0437"/>
  </w:style>
  <w:style w:type="character" w:customStyle="1" w:styleId="WW8Num11z4">
    <w:name w:val="WW8Num11z4"/>
    <w:rsid w:val="009A0437"/>
  </w:style>
  <w:style w:type="character" w:customStyle="1" w:styleId="WW8Num11z5">
    <w:name w:val="WW8Num11z5"/>
    <w:rsid w:val="009A0437"/>
  </w:style>
  <w:style w:type="character" w:customStyle="1" w:styleId="WW8Num11z6">
    <w:name w:val="WW8Num11z6"/>
    <w:rsid w:val="009A0437"/>
  </w:style>
  <w:style w:type="character" w:customStyle="1" w:styleId="WW8Num11z7">
    <w:name w:val="WW8Num11z7"/>
    <w:rsid w:val="009A0437"/>
  </w:style>
  <w:style w:type="character" w:customStyle="1" w:styleId="WW8Num11z8">
    <w:name w:val="WW8Num11z8"/>
    <w:rsid w:val="009A0437"/>
  </w:style>
  <w:style w:type="character" w:customStyle="1" w:styleId="WW8Num12z0">
    <w:name w:val="WW8Num12z0"/>
    <w:rsid w:val="009A0437"/>
  </w:style>
  <w:style w:type="character" w:customStyle="1" w:styleId="WW8Num12z1">
    <w:name w:val="WW8Num12z1"/>
    <w:rsid w:val="009A0437"/>
  </w:style>
  <w:style w:type="character" w:customStyle="1" w:styleId="WW8Num12z2">
    <w:name w:val="WW8Num12z2"/>
    <w:rsid w:val="009A0437"/>
  </w:style>
  <w:style w:type="character" w:customStyle="1" w:styleId="WW8Num12z3">
    <w:name w:val="WW8Num12z3"/>
    <w:rsid w:val="009A0437"/>
  </w:style>
  <w:style w:type="character" w:customStyle="1" w:styleId="WW8Num12z4">
    <w:name w:val="WW8Num12z4"/>
    <w:rsid w:val="009A0437"/>
  </w:style>
  <w:style w:type="character" w:customStyle="1" w:styleId="WW8Num12z5">
    <w:name w:val="WW8Num12z5"/>
    <w:rsid w:val="009A0437"/>
  </w:style>
  <w:style w:type="character" w:customStyle="1" w:styleId="WW8Num12z6">
    <w:name w:val="WW8Num12z6"/>
    <w:rsid w:val="009A0437"/>
  </w:style>
  <w:style w:type="character" w:customStyle="1" w:styleId="WW8Num12z7">
    <w:name w:val="WW8Num12z7"/>
    <w:rsid w:val="009A0437"/>
  </w:style>
  <w:style w:type="character" w:customStyle="1" w:styleId="WW8Num12z8">
    <w:name w:val="WW8Num12z8"/>
    <w:rsid w:val="009A0437"/>
  </w:style>
  <w:style w:type="character" w:customStyle="1" w:styleId="WW8Num13z0">
    <w:name w:val="WW8Num13z0"/>
    <w:rsid w:val="009A0437"/>
  </w:style>
  <w:style w:type="character" w:customStyle="1" w:styleId="WW8Num13z1">
    <w:name w:val="WW8Num13z1"/>
    <w:rsid w:val="009A0437"/>
  </w:style>
  <w:style w:type="character" w:customStyle="1" w:styleId="WW8Num13z2">
    <w:name w:val="WW8Num13z2"/>
    <w:rsid w:val="009A0437"/>
  </w:style>
  <w:style w:type="character" w:customStyle="1" w:styleId="WW8Num13z3">
    <w:name w:val="WW8Num13z3"/>
    <w:rsid w:val="009A0437"/>
  </w:style>
  <w:style w:type="character" w:customStyle="1" w:styleId="WW8Num13z4">
    <w:name w:val="WW8Num13z4"/>
    <w:rsid w:val="009A0437"/>
  </w:style>
  <w:style w:type="character" w:customStyle="1" w:styleId="WW8Num13z5">
    <w:name w:val="WW8Num13z5"/>
    <w:rsid w:val="009A0437"/>
  </w:style>
  <w:style w:type="character" w:customStyle="1" w:styleId="WW8Num13z6">
    <w:name w:val="WW8Num13z6"/>
    <w:rsid w:val="009A0437"/>
  </w:style>
  <w:style w:type="character" w:customStyle="1" w:styleId="WW8Num13z7">
    <w:name w:val="WW8Num13z7"/>
    <w:rsid w:val="009A0437"/>
  </w:style>
  <w:style w:type="character" w:customStyle="1" w:styleId="WW8Num13z8">
    <w:name w:val="WW8Num13z8"/>
    <w:rsid w:val="009A0437"/>
  </w:style>
  <w:style w:type="character" w:customStyle="1" w:styleId="WW8Num14z2">
    <w:name w:val="WW8Num14z2"/>
    <w:rsid w:val="009A0437"/>
    <w:rPr>
      <w:rFonts w:ascii="Wingdings" w:hAnsi="Wingdings" w:cs="Wingdings" w:hint="default"/>
    </w:rPr>
  </w:style>
  <w:style w:type="character" w:customStyle="1" w:styleId="WW8Num15z0">
    <w:name w:val="WW8Num15z0"/>
    <w:rsid w:val="009A0437"/>
  </w:style>
  <w:style w:type="character" w:customStyle="1" w:styleId="WW8Num15z1">
    <w:name w:val="WW8Num15z1"/>
    <w:rsid w:val="009A0437"/>
  </w:style>
  <w:style w:type="character" w:customStyle="1" w:styleId="WW8Num15z2">
    <w:name w:val="WW8Num15z2"/>
    <w:rsid w:val="009A0437"/>
  </w:style>
  <w:style w:type="character" w:customStyle="1" w:styleId="WW8Num15z3">
    <w:name w:val="WW8Num15z3"/>
    <w:rsid w:val="009A0437"/>
  </w:style>
  <w:style w:type="character" w:customStyle="1" w:styleId="WW8Num15z4">
    <w:name w:val="WW8Num15z4"/>
    <w:rsid w:val="009A0437"/>
  </w:style>
  <w:style w:type="character" w:customStyle="1" w:styleId="WW8Num15z5">
    <w:name w:val="WW8Num15z5"/>
    <w:rsid w:val="009A0437"/>
  </w:style>
  <w:style w:type="character" w:customStyle="1" w:styleId="WW8Num15z6">
    <w:name w:val="WW8Num15z6"/>
    <w:rsid w:val="009A0437"/>
  </w:style>
  <w:style w:type="character" w:customStyle="1" w:styleId="WW8Num15z7">
    <w:name w:val="WW8Num15z7"/>
    <w:rsid w:val="009A0437"/>
  </w:style>
  <w:style w:type="character" w:customStyle="1" w:styleId="WW8Num15z8">
    <w:name w:val="WW8Num15z8"/>
    <w:rsid w:val="009A0437"/>
  </w:style>
  <w:style w:type="character" w:customStyle="1" w:styleId="WW8Num16z2">
    <w:name w:val="WW8Num16z2"/>
    <w:rsid w:val="009A0437"/>
  </w:style>
  <w:style w:type="character" w:customStyle="1" w:styleId="WW8Num16z3">
    <w:name w:val="WW8Num16z3"/>
    <w:rsid w:val="009A0437"/>
  </w:style>
  <w:style w:type="character" w:customStyle="1" w:styleId="WW8Num16z5">
    <w:name w:val="WW8Num16z5"/>
    <w:rsid w:val="009A0437"/>
  </w:style>
  <w:style w:type="character" w:customStyle="1" w:styleId="WW8Num16z6">
    <w:name w:val="WW8Num16z6"/>
    <w:rsid w:val="009A0437"/>
  </w:style>
  <w:style w:type="character" w:customStyle="1" w:styleId="WW8Num16z7">
    <w:name w:val="WW8Num16z7"/>
    <w:rsid w:val="009A0437"/>
  </w:style>
  <w:style w:type="character" w:customStyle="1" w:styleId="WW8Num16z8">
    <w:name w:val="WW8Num16z8"/>
    <w:rsid w:val="009A0437"/>
  </w:style>
  <w:style w:type="character" w:customStyle="1" w:styleId="2f8">
    <w:name w:val="Основной текст Знак2"/>
    <w:rsid w:val="009A0437"/>
    <w:rPr>
      <w:sz w:val="24"/>
      <w:szCs w:val="24"/>
    </w:rPr>
  </w:style>
  <w:style w:type="character" w:customStyle="1" w:styleId="1f6">
    <w:name w:val="Знак примечания1"/>
    <w:rsid w:val="009A0437"/>
    <w:rPr>
      <w:sz w:val="16"/>
      <w:szCs w:val="16"/>
    </w:rPr>
  </w:style>
  <w:style w:type="paragraph" w:customStyle="1" w:styleId="uni">
    <w:name w:val="uni"/>
    <w:basedOn w:val="a0"/>
    <w:rsid w:val="009A0437"/>
    <w:pPr>
      <w:suppressAutoHyphens/>
      <w:spacing w:before="280" w:after="280" w:line="240" w:lineRule="auto"/>
    </w:pPr>
    <w:rPr>
      <w:rFonts w:ascii="Times New Roman" w:hAnsi="Times New Roman"/>
      <w:sz w:val="24"/>
      <w:szCs w:val="24"/>
      <w:lang w:eastAsia="ar-SA"/>
    </w:rPr>
  </w:style>
  <w:style w:type="paragraph" w:customStyle="1" w:styleId="1f7">
    <w:name w:val="Текст примечания1"/>
    <w:basedOn w:val="a0"/>
    <w:rsid w:val="009A0437"/>
    <w:pPr>
      <w:suppressAutoHyphens/>
      <w:spacing w:after="0" w:line="240" w:lineRule="auto"/>
    </w:pPr>
    <w:rPr>
      <w:rFonts w:ascii="Times New Roman" w:hAnsi="Times New Roman"/>
      <w:sz w:val="20"/>
      <w:szCs w:val="20"/>
      <w:lang w:eastAsia="ar-SA"/>
    </w:rPr>
  </w:style>
  <w:style w:type="numbering" w:customStyle="1" w:styleId="2111">
    <w:name w:val="Нет списка211"/>
    <w:next w:val="a3"/>
    <w:uiPriority w:val="99"/>
    <w:semiHidden/>
    <w:unhideWhenUsed/>
    <w:rsid w:val="009A0437"/>
  </w:style>
  <w:style w:type="table" w:customStyle="1" w:styleId="1111">
    <w:name w:val="Сетка таблицы111"/>
    <w:basedOn w:val="a2"/>
    <w:next w:val="ab"/>
    <w:uiPriority w:val="39"/>
    <w:rsid w:val="009A0437"/>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0">
    <w:name w:val="Нет списка1111"/>
    <w:next w:val="a3"/>
    <w:uiPriority w:val="99"/>
    <w:semiHidden/>
    <w:unhideWhenUsed/>
    <w:rsid w:val="009A0437"/>
  </w:style>
  <w:style w:type="paragraph" w:customStyle="1" w:styleId="1f8">
    <w:name w:val="Заголовок1"/>
    <w:basedOn w:val="a0"/>
    <w:next w:val="ac"/>
    <w:rsid w:val="009A0437"/>
    <w:pPr>
      <w:keepNext/>
      <w:widowControl w:val="0"/>
      <w:suppressAutoHyphens/>
      <w:autoSpaceDE w:val="0"/>
      <w:spacing w:before="240" w:after="120" w:line="240" w:lineRule="auto"/>
    </w:pPr>
    <w:rPr>
      <w:rFonts w:ascii="Arial" w:eastAsia="Arial Unicode MS" w:hAnsi="Arial" w:cs="Tahoma"/>
      <w:sz w:val="28"/>
      <w:szCs w:val="28"/>
    </w:rPr>
  </w:style>
  <w:style w:type="numbering" w:customStyle="1" w:styleId="45">
    <w:name w:val="Нет списка4"/>
    <w:next w:val="a3"/>
    <w:uiPriority w:val="99"/>
    <w:semiHidden/>
    <w:unhideWhenUsed/>
    <w:rsid w:val="009A0437"/>
  </w:style>
  <w:style w:type="table" w:customStyle="1" w:styleId="312">
    <w:name w:val="Сетка таблицы31"/>
    <w:basedOn w:val="a2"/>
    <w:next w:val="ab"/>
    <w:uiPriority w:val="59"/>
    <w:rsid w:val="009A0437"/>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
    <w:name w:val="Нет списка13"/>
    <w:next w:val="a3"/>
    <w:uiPriority w:val="99"/>
    <w:semiHidden/>
    <w:unhideWhenUsed/>
    <w:rsid w:val="009A0437"/>
  </w:style>
  <w:style w:type="numbering" w:customStyle="1" w:styleId="224">
    <w:name w:val="Нет списка22"/>
    <w:next w:val="a3"/>
    <w:uiPriority w:val="99"/>
    <w:semiHidden/>
    <w:unhideWhenUsed/>
    <w:rsid w:val="009A0437"/>
  </w:style>
  <w:style w:type="table" w:customStyle="1" w:styleId="1211">
    <w:name w:val="Сетка таблицы121"/>
    <w:basedOn w:val="a2"/>
    <w:next w:val="ab"/>
    <w:rsid w:val="009A0437"/>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0">
    <w:name w:val="Нет списка112"/>
    <w:next w:val="a3"/>
    <w:uiPriority w:val="99"/>
    <w:semiHidden/>
    <w:unhideWhenUsed/>
    <w:rsid w:val="009A0437"/>
  </w:style>
  <w:style w:type="numbering" w:customStyle="1" w:styleId="3110">
    <w:name w:val="Нет списка311"/>
    <w:next w:val="a3"/>
    <w:uiPriority w:val="99"/>
    <w:semiHidden/>
    <w:unhideWhenUsed/>
    <w:rsid w:val="009A0437"/>
  </w:style>
  <w:style w:type="numbering" w:customStyle="1" w:styleId="12110">
    <w:name w:val="Нет списка1211"/>
    <w:next w:val="a3"/>
    <w:uiPriority w:val="99"/>
    <w:semiHidden/>
    <w:unhideWhenUsed/>
    <w:rsid w:val="009A0437"/>
  </w:style>
  <w:style w:type="numbering" w:customStyle="1" w:styleId="53">
    <w:name w:val="Нет списка5"/>
    <w:next w:val="a3"/>
    <w:uiPriority w:val="99"/>
    <w:semiHidden/>
    <w:unhideWhenUsed/>
    <w:rsid w:val="009A0437"/>
  </w:style>
  <w:style w:type="table" w:customStyle="1" w:styleId="412">
    <w:name w:val="Сетка таблицы41"/>
    <w:basedOn w:val="a2"/>
    <w:next w:val="ab"/>
    <w:uiPriority w:val="59"/>
    <w:rsid w:val="009A0437"/>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
    <w:name w:val="Нет списка14"/>
    <w:next w:val="a3"/>
    <w:uiPriority w:val="99"/>
    <w:semiHidden/>
    <w:unhideWhenUsed/>
    <w:rsid w:val="009A0437"/>
  </w:style>
  <w:style w:type="numbering" w:customStyle="1" w:styleId="232">
    <w:name w:val="Нет списка23"/>
    <w:next w:val="a3"/>
    <w:uiPriority w:val="99"/>
    <w:semiHidden/>
    <w:unhideWhenUsed/>
    <w:rsid w:val="009A0437"/>
  </w:style>
  <w:style w:type="table" w:customStyle="1" w:styleId="1310">
    <w:name w:val="Сетка таблицы131"/>
    <w:basedOn w:val="a2"/>
    <w:next w:val="ab"/>
    <w:rsid w:val="009A0437"/>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0">
    <w:name w:val="Нет списка113"/>
    <w:next w:val="a3"/>
    <w:uiPriority w:val="99"/>
    <w:semiHidden/>
    <w:unhideWhenUsed/>
    <w:rsid w:val="009A0437"/>
  </w:style>
  <w:style w:type="numbering" w:customStyle="1" w:styleId="321">
    <w:name w:val="Нет списка32"/>
    <w:next w:val="a3"/>
    <w:uiPriority w:val="99"/>
    <w:semiHidden/>
    <w:unhideWhenUsed/>
    <w:rsid w:val="009A0437"/>
  </w:style>
  <w:style w:type="table" w:customStyle="1" w:styleId="225">
    <w:name w:val="Сетка таблицы22"/>
    <w:basedOn w:val="a2"/>
    <w:next w:val="ab"/>
    <w:rsid w:val="009A0437"/>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0">
    <w:name w:val="Нет списка122"/>
    <w:next w:val="a3"/>
    <w:uiPriority w:val="99"/>
    <w:semiHidden/>
    <w:unhideWhenUsed/>
    <w:rsid w:val="009A0437"/>
  </w:style>
  <w:style w:type="numbering" w:customStyle="1" w:styleId="62">
    <w:name w:val="Нет списка6"/>
    <w:next w:val="a3"/>
    <w:uiPriority w:val="99"/>
    <w:semiHidden/>
    <w:unhideWhenUsed/>
    <w:rsid w:val="009A0437"/>
  </w:style>
  <w:style w:type="table" w:customStyle="1" w:styleId="510">
    <w:name w:val="Сетка таблицы51"/>
    <w:basedOn w:val="a2"/>
    <w:next w:val="ab"/>
    <w:uiPriority w:val="59"/>
    <w:rsid w:val="009A0437"/>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
    <w:name w:val="Нет списка15"/>
    <w:next w:val="a3"/>
    <w:uiPriority w:val="99"/>
    <w:semiHidden/>
    <w:unhideWhenUsed/>
    <w:rsid w:val="009A0437"/>
  </w:style>
  <w:style w:type="numbering" w:customStyle="1" w:styleId="241">
    <w:name w:val="Нет списка24"/>
    <w:next w:val="a3"/>
    <w:uiPriority w:val="99"/>
    <w:semiHidden/>
    <w:unhideWhenUsed/>
    <w:rsid w:val="009A0437"/>
  </w:style>
  <w:style w:type="table" w:customStyle="1" w:styleId="1410">
    <w:name w:val="Сетка таблицы141"/>
    <w:basedOn w:val="a2"/>
    <w:next w:val="ab"/>
    <w:rsid w:val="009A0437"/>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0">
    <w:name w:val="Нет списка114"/>
    <w:next w:val="a3"/>
    <w:uiPriority w:val="99"/>
    <w:semiHidden/>
    <w:unhideWhenUsed/>
    <w:rsid w:val="009A0437"/>
  </w:style>
  <w:style w:type="numbering" w:customStyle="1" w:styleId="330">
    <w:name w:val="Нет списка33"/>
    <w:next w:val="a3"/>
    <w:uiPriority w:val="99"/>
    <w:semiHidden/>
    <w:unhideWhenUsed/>
    <w:rsid w:val="009A0437"/>
  </w:style>
  <w:style w:type="table" w:customStyle="1" w:styleId="233">
    <w:name w:val="Сетка таблицы23"/>
    <w:basedOn w:val="a2"/>
    <w:next w:val="ab"/>
    <w:rsid w:val="009A0437"/>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
    <w:name w:val="Нет списка123"/>
    <w:next w:val="a3"/>
    <w:uiPriority w:val="99"/>
    <w:semiHidden/>
    <w:unhideWhenUsed/>
    <w:rsid w:val="009A0437"/>
  </w:style>
  <w:style w:type="numbering" w:customStyle="1" w:styleId="72">
    <w:name w:val="Нет списка7"/>
    <w:next w:val="a3"/>
    <w:uiPriority w:val="99"/>
    <w:semiHidden/>
    <w:unhideWhenUsed/>
    <w:rsid w:val="00793E34"/>
  </w:style>
  <w:style w:type="numbering" w:customStyle="1" w:styleId="82">
    <w:name w:val="Нет списка8"/>
    <w:next w:val="a3"/>
    <w:uiPriority w:val="99"/>
    <w:semiHidden/>
    <w:unhideWhenUsed/>
    <w:rsid w:val="00793E34"/>
  </w:style>
  <w:style w:type="table" w:customStyle="1" w:styleId="180">
    <w:name w:val="Сетка таблицы18"/>
    <w:basedOn w:val="a2"/>
    <w:next w:val="ab"/>
    <w:uiPriority w:val="39"/>
    <w:rsid w:val="00793E34"/>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1">
    <w:name w:val="Нет списка16"/>
    <w:next w:val="a3"/>
    <w:uiPriority w:val="99"/>
    <w:semiHidden/>
    <w:unhideWhenUsed/>
    <w:rsid w:val="00793E34"/>
  </w:style>
  <w:style w:type="table" w:customStyle="1" w:styleId="190">
    <w:name w:val="Сетка таблицы19"/>
    <w:basedOn w:val="a2"/>
    <w:next w:val="ab"/>
    <w:uiPriority w:val="39"/>
    <w:rsid w:val="00793E34"/>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0">
    <w:name w:val="ConsPlusNormal"/>
    <w:rsid w:val="00496CF4"/>
    <w:pPr>
      <w:widowControl w:val="0"/>
      <w:suppressAutoHyphens/>
      <w:autoSpaceDE w:val="0"/>
    </w:pPr>
    <w:rPr>
      <w:rFonts w:ascii="Arial" w:eastAsia="Arial" w:hAnsi="Arial" w:cs="Arial"/>
      <w:kern w:val="1"/>
      <w:sz w:val="16"/>
      <w:szCs w:val="16"/>
      <w:lang w:eastAsia="hi-IN" w:bidi="hi-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3" w:uiPriority="39"/>
    <w:lsdException w:name="toc 4" w:uiPriority="39"/>
    <w:lsdException w:name="toc 5" w:uiPriority="39"/>
    <w:lsdException w:name="toc 6" w:uiPriority="39"/>
    <w:lsdException w:name="toc 7" w:uiPriority="39"/>
    <w:lsdException w:name="toc 8" w:uiPriority="39"/>
    <w:lsdException w:name="caption" w:uiPriority="35" w:qFormat="1"/>
    <w:lsdException w:name="Title" w:semiHidden="0" w:uiPriority="0" w:unhideWhenUsed="0" w:qFormat="1"/>
    <w:lsdException w:name="Default Paragraph Font" w:uiPriority="1"/>
    <w:lsdException w:name="Subtitle" w:semiHidden="0" w:unhideWhenUsed="0" w:qFormat="1"/>
    <w:lsdException w:name="Strong" w:semiHidden="0" w:unhideWhenUsed="0" w:qFormat="1"/>
    <w:lsdException w:name="Emphasis" w:semiHidden="0" w:unhideWhenUsed="0" w:qFormat="1"/>
    <w:lsdException w:name="Table Grid" w:semiHidden="0" w:uiPriority="3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a0">
    <w:name w:val="Normal"/>
    <w:qFormat/>
    <w:rsid w:val="006343C5"/>
    <w:pPr>
      <w:spacing w:after="200" w:line="276" w:lineRule="auto"/>
    </w:pPr>
    <w:rPr>
      <w:sz w:val="22"/>
      <w:szCs w:val="22"/>
    </w:rPr>
  </w:style>
  <w:style w:type="paragraph" w:styleId="10">
    <w:name w:val="heading 1"/>
    <w:aliases w:val="МОЙ ТЕКТС ОСНОВНОЙ,Заголовок 1 Знак Знак,Заголовок 1 Знак Знак Знак"/>
    <w:basedOn w:val="a0"/>
    <w:next w:val="a0"/>
    <w:link w:val="11"/>
    <w:uiPriority w:val="9"/>
    <w:qFormat/>
    <w:rsid w:val="00926A87"/>
    <w:pPr>
      <w:keepNext/>
      <w:spacing w:after="0" w:line="240" w:lineRule="auto"/>
      <w:jc w:val="right"/>
      <w:outlineLvl w:val="0"/>
    </w:pPr>
    <w:rPr>
      <w:rFonts w:ascii="Times New Roman" w:hAnsi="Times New Roman"/>
      <w:sz w:val="28"/>
      <w:szCs w:val="20"/>
    </w:rPr>
  </w:style>
  <w:style w:type="paragraph" w:styleId="20">
    <w:name w:val="heading 2"/>
    <w:basedOn w:val="a0"/>
    <w:next w:val="a0"/>
    <w:link w:val="22"/>
    <w:uiPriority w:val="9"/>
    <w:qFormat/>
    <w:rsid w:val="001F4FF5"/>
    <w:pPr>
      <w:keepNext/>
      <w:spacing w:before="240" w:after="60"/>
      <w:outlineLvl w:val="1"/>
    </w:pPr>
    <w:rPr>
      <w:rFonts w:ascii="Cambria" w:hAnsi="Cambria"/>
      <w:b/>
      <w:bCs/>
      <w:i/>
      <w:iCs/>
      <w:sz w:val="28"/>
      <w:szCs w:val="28"/>
    </w:rPr>
  </w:style>
  <w:style w:type="paragraph" w:styleId="31">
    <w:name w:val="heading 3"/>
    <w:basedOn w:val="a0"/>
    <w:next w:val="a0"/>
    <w:link w:val="32"/>
    <w:uiPriority w:val="99"/>
    <w:qFormat/>
    <w:rsid w:val="009C53D8"/>
    <w:pPr>
      <w:keepNext/>
      <w:spacing w:after="0" w:line="288" w:lineRule="auto"/>
      <w:ind w:firstLine="709"/>
      <w:jc w:val="center"/>
      <w:outlineLvl w:val="2"/>
    </w:pPr>
    <w:rPr>
      <w:rFonts w:ascii="Arial" w:hAnsi="Arial"/>
      <w:sz w:val="26"/>
      <w:szCs w:val="20"/>
    </w:rPr>
  </w:style>
  <w:style w:type="paragraph" w:styleId="4">
    <w:name w:val="heading 4"/>
    <w:basedOn w:val="a0"/>
    <w:next w:val="a0"/>
    <w:link w:val="40"/>
    <w:uiPriority w:val="99"/>
    <w:qFormat/>
    <w:rsid w:val="009C53D8"/>
    <w:pPr>
      <w:keepNext/>
      <w:spacing w:after="0" w:line="288" w:lineRule="auto"/>
      <w:ind w:firstLine="709"/>
      <w:jc w:val="both"/>
      <w:outlineLvl w:val="3"/>
    </w:pPr>
    <w:rPr>
      <w:rFonts w:ascii="Arial" w:hAnsi="Arial"/>
      <w:sz w:val="26"/>
      <w:szCs w:val="20"/>
      <w:lang w:val="en-US"/>
    </w:rPr>
  </w:style>
  <w:style w:type="paragraph" w:styleId="5">
    <w:name w:val="heading 5"/>
    <w:basedOn w:val="a0"/>
    <w:next w:val="a0"/>
    <w:link w:val="50"/>
    <w:uiPriority w:val="99"/>
    <w:qFormat/>
    <w:rsid w:val="009C53D8"/>
    <w:pPr>
      <w:keepNext/>
      <w:spacing w:after="0" w:line="288" w:lineRule="auto"/>
      <w:ind w:firstLine="709"/>
      <w:jc w:val="both"/>
      <w:outlineLvl w:val="4"/>
    </w:pPr>
    <w:rPr>
      <w:rFonts w:ascii="Arial" w:hAnsi="Arial"/>
      <w:sz w:val="26"/>
      <w:szCs w:val="20"/>
      <w:u w:val="single"/>
    </w:rPr>
  </w:style>
  <w:style w:type="paragraph" w:styleId="6">
    <w:name w:val="heading 6"/>
    <w:basedOn w:val="a0"/>
    <w:next w:val="a0"/>
    <w:link w:val="60"/>
    <w:uiPriority w:val="99"/>
    <w:qFormat/>
    <w:rsid w:val="009C53D8"/>
    <w:pPr>
      <w:keepNext/>
      <w:spacing w:after="0" w:line="240" w:lineRule="auto"/>
      <w:jc w:val="center"/>
      <w:outlineLvl w:val="5"/>
    </w:pPr>
    <w:rPr>
      <w:rFonts w:ascii="Times New Roman" w:hAnsi="Times New Roman"/>
      <w:sz w:val="24"/>
      <w:szCs w:val="20"/>
    </w:rPr>
  </w:style>
  <w:style w:type="paragraph" w:styleId="7">
    <w:name w:val="heading 7"/>
    <w:basedOn w:val="a0"/>
    <w:next w:val="a0"/>
    <w:link w:val="70"/>
    <w:uiPriority w:val="99"/>
    <w:qFormat/>
    <w:rsid w:val="009C53D8"/>
    <w:pPr>
      <w:keepNext/>
      <w:spacing w:after="0" w:line="240" w:lineRule="auto"/>
      <w:jc w:val="both"/>
      <w:outlineLvl w:val="6"/>
    </w:pPr>
    <w:rPr>
      <w:rFonts w:ascii="Times New Roman" w:hAnsi="Times New Roman"/>
      <w:sz w:val="24"/>
      <w:szCs w:val="20"/>
    </w:rPr>
  </w:style>
  <w:style w:type="paragraph" w:styleId="8">
    <w:name w:val="heading 8"/>
    <w:basedOn w:val="a0"/>
    <w:next w:val="a0"/>
    <w:link w:val="80"/>
    <w:uiPriority w:val="99"/>
    <w:qFormat/>
    <w:rsid w:val="009C53D8"/>
    <w:pPr>
      <w:keepNext/>
      <w:spacing w:after="0" w:line="312" w:lineRule="auto"/>
      <w:ind w:firstLine="709"/>
      <w:jc w:val="center"/>
      <w:outlineLvl w:val="7"/>
    </w:pPr>
    <w:rPr>
      <w:rFonts w:ascii="Arial" w:hAnsi="Arial"/>
      <w:sz w:val="26"/>
      <w:szCs w:val="20"/>
    </w:rPr>
  </w:style>
  <w:style w:type="paragraph" w:styleId="9">
    <w:name w:val="heading 9"/>
    <w:basedOn w:val="a0"/>
    <w:next w:val="a0"/>
    <w:link w:val="90"/>
    <w:uiPriority w:val="99"/>
    <w:qFormat/>
    <w:rsid w:val="009C53D8"/>
    <w:pPr>
      <w:keepNext/>
      <w:shd w:val="clear" w:color="auto" w:fill="FFFFFF"/>
      <w:autoSpaceDE w:val="0"/>
      <w:autoSpaceDN w:val="0"/>
      <w:adjustRightInd w:val="0"/>
      <w:spacing w:after="0" w:line="312" w:lineRule="auto"/>
      <w:ind w:firstLine="709"/>
      <w:jc w:val="right"/>
      <w:outlineLvl w:val="8"/>
    </w:pPr>
    <w:rPr>
      <w:rFonts w:ascii="Arial" w:hAnsi="Arial"/>
      <w:color w:val="000000"/>
      <w:sz w:val="26"/>
      <w:szCs w:val="25"/>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Заголовок 1 Знак"/>
    <w:aliases w:val="МОЙ ТЕКТС ОСНОВНОЙ Знак,Заголовок 1 Знак Знак Знак1,Заголовок 1 Знак Знак Знак Знак"/>
    <w:basedOn w:val="a1"/>
    <w:link w:val="10"/>
    <w:uiPriority w:val="9"/>
    <w:locked/>
    <w:rsid w:val="00926A87"/>
    <w:rPr>
      <w:rFonts w:ascii="Times New Roman" w:hAnsi="Times New Roman" w:cs="Times New Roman"/>
      <w:sz w:val="28"/>
    </w:rPr>
  </w:style>
  <w:style w:type="character" w:customStyle="1" w:styleId="22">
    <w:name w:val="Заголовок 2 Знак"/>
    <w:basedOn w:val="a1"/>
    <w:link w:val="20"/>
    <w:uiPriority w:val="9"/>
    <w:locked/>
    <w:rsid w:val="001F4FF5"/>
    <w:rPr>
      <w:rFonts w:ascii="Cambria" w:hAnsi="Cambria" w:cs="Times New Roman"/>
      <w:b/>
      <w:i/>
      <w:sz w:val="28"/>
    </w:rPr>
  </w:style>
  <w:style w:type="character" w:customStyle="1" w:styleId="32">
    <w:name w:val="Заголовок 3 Знак"/>
    <w:basedOn w:val="a1"/>
    <w:link w:val="31"/>
    <w:uiPriority w:val="99"/>
    <w:locked/>
    <w:rsid w:val="009C53D8"/>
    <w:rPr>
      <w:rFonts w:ascii="Arial" w:hAnsi="Arial" w:cs="Times New Roman"/>
      <w:sz w:val="26"/>
    </w:rPr>
  </w:style>
  <w:style w:type="character" w:customStyle="1" w:styleId="40">
    <w:name w:val="Заголовок 4 Знак"/>
    <w:basedOn w:val="a1"/>
    <w:link w:val="4"/>
    <w:uiPriority w:val="99"/>
    <w:locked/>
    <w:rsid w:val="009C53D8"/>
    <w:rPr>
      <w:rFonts w:ascii="Arial" w:hAnsi="Arial" w:cs="Times New Roman"/>
      <w:sz w:val="26"/>
      <w:lang w:val="en-US"/>
    </w:rPr>
  </w:style>
  <w:style w:type="character" w:customStyle="1" w:styleId="50">
    <w:name w:val="Заголовок 5 Знак"/>
    <w:basedOn w:val="a1"/>
    <w:link w:val="5"/>
    <w:uiPriority w:val="99"/>
    <w:locked/>
    <w:rsid w:val="009C53D8"/>
    <w:rPr>
      <w:rFonts w:ascii="Arial" w:hAnsi="Arial" w:cs="Times New Roman"/>
      <w:sz w:val="26"/>
      <w:u w:val="single"/>
    </w:rPr>
  </w:style>
  <w:style w:type="character" w:customStyle="1" w:styleId="60">
    <w:name w:val="Заголовок 6 Знак"/>
    <w:basedOn w:val="a1"/>
    <w:link w:val="6"/>
    <w:uiPriority w:val="99"/>
    <w:locked/>
    <w:rsid w:val="009C53D8"/>
    <w:rPr>
      <w:rFonts w:ascii="Times New Roman" w:hAnsi="Times New Roman" w:cs="Times New Roman"/>
      <w:sz w:val="24"/>
    </w:rPr>
  </w:style>
  <w:style w:type="character" w:customStyle="1" w:styleId="70">
    <w:name w:val="Заголовок 7 Знак"/>
    <w:basedOn w:val="a1"/>
    <w:link w:val="7"/>
    <w:uiPriority w:val="99"/>
    <w:locked/>
    <w:rsid w:val="009C53D8"/>
    <w:rPr>
      <w:rFonts w:ascii="Times New Roman" w:hAnsi="Times New Roman" w:cs="Times New Roman"/>
      <w:sz w:val="24"/>
    </w:rPr>
  </w:style>
  <w:style w:type="character" w:customStyle="1" w:styleId="80">
    <w:name w:val="Заголовок 8 Знак"/>
    <w:basedOn w:val="a1"/>
    <w:link w:val="8"/>
    <w:uiPriority w:val="99"/>
    <w:locked/>
    <w:rsid w:val="009C53D8"/>
    <w:rPr>
      <w:rFonts w:ascii="Arial" w:hAnsi="Arial" w:cs="Times New Roman"/>
      <w:sz w:val="26"/>
    </w:rPr>
  </w:style>
  <w:style w:type="character" w:customStyle="1" w:styleId="90">
    <w:name w:val="Заголовок 9 Знак"/>
    <w:basedOn w:val="a1"/>
    <w:link w:val="9"/>
    <w:uiPriority w:val="99"/>
    <w:locked/>
    <w:rsid w:val="009C53D8"/>
    <w:rPr>
      <w:rFonts w:ascii="Arial" w:hAnsi="Arial" w:cs="Times New Roman"/>
      <w:color w:val="000000"/>
      <w:sz w:val="25"/>
      <w:szCs w:val="25"/>
      <w:shd w:val="clear" w:color="auto" w:fill="FFFFFF"/>
    </w:rPr>
  </w:style>
  <w:style w:type="paragraph" w:styleId="a4">
    <w:name w:val="No Spacing"/>
    <w:aliases w:val="МОЙ Заголовки"/>
    <w:uiPriority w:val="1"/>
    <w:qFormat/>
    <w:rsid w:val="003831C9"/>
    <w:rPr>
      <w:sz w:val="22"/>
      <w:szCs w:val="22"/>
    </w:rPr>
  </w:style>
  <w:style w:type="paragraph" w:styleId="a5">
    <w:name w:val="Balloon Text"/>
    <w:basedOn w:val="a0"/>
    <w:link w:val="a6"/>
    <w:uiPriority w:val="99"/>
    <w:rsid w:val="004E2237"/>
    <w:rPr>
      <w:rFonts w:ascii="Tahoma" w:hAnsi="Tahoma"/>
      <w:sz w:val="16"/>
      <w:szCs w:val="16"/>
    </w:rPr>
  </w:style>
  <w:style w:type="character" w:customStyle="1" w:styleId="a6">
    <w:name w:val="Текст выноски Знак"/>
    <w:basedOn w:val="a1"/>
    <w:link w:val="a5"/>
    <w:uiPriority w:val="99"/>
    <w:locked/>
    <w:rsid w:val="009C53D8"/>
    <w:rPr>
      <w:rFonts w:ascii="Tahoma" w:hAnsi="Tahoma" w:cs="Times New Roman"/>
      <w:sz w:val="16"/>
    </w:rPr>
  </w:style>
  <w:style w:type="paragraph" w:styleId="a7">
    <w:name w:val="header"/>
    <w:aliases w:val="??????? ??????????"/>
    <w:basedOn w:val="a0"/>
    <w:link w:val="a8"/>
    <w:uiPriority w:val="99"/>
    <w:rsid w:val="00C74704"/>
    <w:pPr>
      <w:tabs>
        <w:tab w:val="center" w:pos="4677"/>
        <w:tab w:val="right" w:pos="9355"/>
      </w:tabs>
    </w:pPr>
  </w:style>
  <w:style w:type="character" w:customStyle="1" w:styleId="a8">
    <w:name w:val="Верхний колонтитул Знак"/>
    <w:aliases w:val="??????? ?????????? Знак"/>
    <w:basedOn w:val="a1"/>
    <w:link w:val="a7"/>
    <w:uiPriority w:val="99"/>
    <w:locked/>
    <w:rsid w:val="00C74704"/>
    <w:rPr>
      <w:rFonts w:cs="Times New Roman"/>
      <w:sz w:val="22"/>
    </w:rPr>
  </w:style>
  <w:style w:type="paragraph" w:styleId="a9">
    <w:name w:val="footer"/>
    <w:basedOn w:val="a0"/>
    <w:link w:val="aa"/>
    <w:uiPriority w:val="99"/>
    <w:rsid w:val="00C74704"/>
    <w:pPr>
      <w:tabs>
        <w:tab w:val="center" w:pos="4677"/>
        <w:tab w:val="right" w:pos="9355"/>
      </w:tabs>
    </w:pPr>
  </w:style>
  <w:style w:type="character" w:customStyle="1" w:styleId="aa">
    <w:name w:val="Нижний колонтитул Знак"/>
    <w:basedOn w:val="a1"/>
    <w:link w:val="a9"/>
    <w:uiPriority w:val="99"/>
    <w:locked/>
    <w:rsid w:val="00C74704"/>
    <w:rPr>
      <w:rFonts w:cs="Times New Roman"/>
      <w:sz w:val="22"/>
    </w:rPr>
  </w:style>
  <w:style w:type="paragraph" w:customStyle="1" w:styleId="ConsPlusCell">
    <w:name w:val="ConsPlusCell"/>
    <w:uiPriority w:val="99"/>
    <w:rsid w:val="000B3A1B"/>
    <w:pPr>
      <w:widowControl w:val="0"/>
      <w:autoSpaceDE w:val="0"/>
      <w:autoSpaceDN w:val="0"/>
      <w:adjustRightInd w:val="0"/>
    </w:pPr>
    <w:rPr>
      <w:rFonts w:ascii="Arial" w:hAnsi="Arial" w:cs="Arial"/>
    </w:rPr>
  </w:style>
  <w:style w:type="table" w:styleId="ab">
    <w:name w:val="Table Grid"/>
    <w:basedOn w:val="a2"/>
    <w:uiPriority w:val="39"/>
    <w:rsid w:val="000B3A1B"/>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Body Text"/>
    <w:basedOn w:val="a0"/>
    <w:link w:val="ad"/>
    <w:uiPriority w:val="99"/>
    <w:rsid w:val="00926A87"/>
    <w:pPr>
      <w:spacing w:after="0" w:line="240" w:lineRule="auto"/>
      <w:jc w:val="center"/>
    </w:pPr>
    <w:rPr>
      <w:rFonts w:ascii="Times New Roman" w:hAnsi="Times New Roman"/>
      <w:sz w:val="28"/>
      <w:szCs w:val="20"/>
    </w:rPr>
  </w:style>
  <w:style w:type="character" w:customStyle="1" w:styleId="ad">
    <w:name w:val="Основной текст Знак"/>
    <w:basedOn w:val="a1"/>
    <w:link w:val="ac"/>
    <w:uiPriority w:val="99"/>
    <w:locked/>
    <w:rsid w:val="00926A87"/>
    <w:rPr>
      <w:rFonts w:ascii="Times New Roman" w:hAnsi="Times New Roman" w:cs="Times New Roman"/>
      <w:sz w:val="28"/>
    </w:rPr>
  </w:style>
  <w:style w:type="character" w:styleId="ae">
    <w:name w:val="page number"/>
    <w:basedOn w:val="a1"/>
    <w:uiPriority w:val="99"/>
    <w:rsid w:val="00926A87"/>
    <w:rPr>
      <w:rFonts w:cs="Times New Roman"/>
    </w:rPr>
  </w:style>
  <w:style w:type="paragraph" w:styleId="af">
    <w:name w:val="Title"/>
    <w:basedOn w:val="a0"/>
    <w:link w:val="af0"/>
    <w:qFormat/>
    <w:rsid w:val="00811FBF"/>
    <w:pPr>
      <w:spacing w:after="0" w:line="240" w:lineRule="auto"/>
      <w:jc w:val="center"/>
    </w:pPr>
    <w:rPr>
      <w:rFonts w:ascii="Times New Roman" w:eastAsia="Arial Unicode MS" w:hAnsi="Times New Roman"/>
      <w:spacing w:val="-20"/>
      <w:sz w:val="36"/>
      <w:szCs w:val="20"/>
    </w:rPr>
  </w:style>
  <w:style w:type="character" w:customStyle="1" w:styleId="af0">
    <w:name w:val="Название Знак"/>
    <w:basedOn w:val="a1"/>
    <w:link w:val="af"/>
    <w:locked/>
    <w:rsid w:val="00811FBF"/>
    <w:rPr>
      <w:rFonts w:ascii="Times New Roman" w:eastAsia="Arial Unicode MS" w:hAnsi="Times New Roman" w:cs="Times New Roman"/>
      <w:spacing w:val="-20"/>
      <w:sz w:val="36"/>
    </w:rPr>
  </w:style>
  <w:style w:type="paragraph" w:styleId="af1">
    <w:name w:val="Body Text Indent"/>
    <w:basedOn w:val="a0"/>
    <w:link w:val="af2"/>
    <w:uiPriority w:val="99"/>
    <w:rsid w:val="001F4FF5"/>
    <w:pPr>
      <w:spacing w:after="120"/>
      <w:ind w:left="283"/>
    </w:pPr>
  </w:style>
  <w:style w:type="character" w:customStyle="1" w:styleId="af2">
    <w:name w:val="Основной текст с отступом Знак"/>
    <w:basedOn w:val="a1"/>
    <w:link w:val="af1"/>
    <w:uiPriority w:val="99"/>
    <w:locked/>
    <w:rsid w:val="001F4FF5"/>
    <w:rPr>
      <w:rFonts w:cs="Times New Roman"/>
      <w:sz w:val="22"/>
    </w:rPr>
  </w:style>
  <w:style w:type="paragraph" w:styleId="23">
    <w:name w:val="Body Text Indent 2"/>
    <w:aliases w:val="Знак, Знак"/>
    <w:basedOn w:val="a0"/>
    <w:link w:val="24"/>
    <w:uiPriority w:val="99"/>
    <w:rsid w:val="009C53D8"/>
    <w:pPr>
      <w:spacing w:before="280" w:after="280" w:line="240" w:lineRule="auto"/>
    </w:pPr>
    <w:rPr>
      <w:rFonts w:ascii="Tahoma" w:hAnsi="Tahoma"/>
      <w:sz w:val="20"/>
      <w:szCs w:val="20"/>
      <w:lang w:val="en-US" w:eastAsia="ar-SA"/>
    </w:rPr>
  </w:style>
  <w:style w:type="character" w:customStyle="1" w:styleId="24">
    <w:name w:val="Основной текст с отступом 2 Знак"/>
    <w:aliases w:val="Знак Знак2, Знак Знак"/>
    <w:basedOn w:val="a1"/>
    <w:link w:val="23"/>
    <w:uiPriority w:val="99"/>
    <w:locked/>
    <w:rsid w:val="001F4FF5"/>
    <w:rPr>
      <w:rFonts w:cs="Times New Roman"/>
      <w:sz w:val="22"/>
    </w:rPr>
  </w:style>
  <w:style w:type="paragraph" w:styleId="33">
    <w:name w:val="Body Text Indent 3"/>
    <w:basedOn w:val="a0"/>
    <w:link w:val="34"/>
    <w:uiPriority w:val="99"/>
    <w:rsid w:val="001F4FF5"/>
    <w:pPr>
      <w:spacing w:after="120"/>
      <w:ind w:left="283"/>
    </w:pPr>
    <w:rPr>
      <w:sz w:val="16"/>
      <w:szCs w:val="16"/>
    </w:rPr>
  </w:style>
  <w:style w:type="character" w:customStyle="1" w:styleId="34">
    <w:name w:val="Основной текст с отступом 3 Знак"/>
    <w:basedOn w:val="a1"/>
    <w:link w:val="33"/>
    <w:uiPriority w:val="99"/>
    <w:locked/>
    <w:rsid w:val="001F4FF5"/>
    <w:rPr>
      <w:rFonts w:cs="Times New Roman"/>
      <w:sz w:val="16"/>
    </w:rPr>
  </w:style>
  <w:style w:type="paragraph" w:customStyle="1" w:styleId="12">
    <w:name w:val="Знак Знак Знак1 Знак Знак Знак Знак"/>
    <w:basedOn w:val="a0"/>
    <w:uiPriority w:val="99"/>
    <w:rsid w:val="00DC3E7E"/>
    <w:pPr>
      <w:spacing w:before="100" w:beforeAutospacing="1" w:after="100" w:afterAutospacing="1" w:line="240" w:lineRule="auto"/>
    </w:pPr>
    <w:rPr>
      <w:rFonts w:ascii="Tahoma" w:hAnsi="Tahoma"/>
      <w:sz w:val="20"/>
      <w:szCs w:val="20"/>
      <w:lang w:val="en-US" w:eastAsia="en-US"/>
    </w:rPr>
  </w:style>
  <w:style w:type="paragraph" w:customStyle="1" w:styleId="1">
    <w:name w:val="Список1"/>
    <w:basedOn w:val="a0"/>
    <w:link w:val="13"/>
    <w:uiPriority w:val="99"/>
    <w:rsid w:val="007749E8"/>
    <w:pPr>
      <w:numPr>
        <w:numId w:val="3"/>
      </w:numPr>
      <w:spacing w:after="0" w:line="240" w:lineRule="auto"/>
      <w:ind w:right="284"/>
      <w:jc w:val="both"/>
    </w:pPr>
    <w:rPr>
      <w:rFonts w:ascii="Times New Roman" w:hAnsi="Times New Roman"/>
      <w:sz w:val="24"/>
      <w:szCs w:val="24"/>
    </w:rPr>
  </w:style>
  <w:style w:type="paragraph" w:customStyle="1" w:styleId="2">
    <w:name w:val="Список2"/>
    <w:basedOn w:val="a0"/>
    <w:uiPriority w:val="99"/>
    <w:rsid w:val="007749E8"/>
    <w:pPr>
      <w:numPr>
        <w:ilvl w:val="1"/>
        <w:numId w:val="3"/>
      </w:numPr>
      <w:spacing w:after="0" w:line="240" w:lineRule="auto"/>
      <w:ind w:right="284"/>
      <w:jc w:val="both"/>
    </w:pPr>
    <w:rPr>
      <w:rFonts w:ascii="Times New Roman" w:hAnsi="Times New Roman"/>
      <w:sz w:val="24"/>
      <w:szCs w:val="20"/>
    </w:rPr>
  </w:style>
  <w:style w:type="paragraph" w:customStyle="1" w:styleId="3">
    <w:name w:val="Список3"/>
    <w:basedOn w:val="a0"/>
    <w:uiPriority w:val="99"/>
    <w:rsid w:val="007749E8"/>
    <w:pPr>
      <w:numPr>
        <w:ilvl w:val="2"/>
        <w:numId w:val="3"/>
      </w:numPr>
      <w:spacing w:after="0" w:line="240" w:lineRule="auto"/>
      <w:ind w:right="284"/>
      <w:jc w:val="both"/>
    </w:pPr>
    <w:rPr>
      <w:rFonts w:ascii="Times New Roman" w:hAnsi="Times New Roman"/>
      <w:sz w:val="24"/>
      <w:szCs w:val="20"/>
    </w:rPr>
  </w:style>
  <w:style w:type="character" w:customStyle="1" w:styleId="13">
    <w:name w:val="Список1 Знак Знак"/>
    <w:link w:val="1"/>
    <w:uiPriority w:val="99"/>
    <w:locked/>
    <w:rsid w:val="007749E8"/>
    <w:rPr>
      <w:rFonts w:ascii="Times New Roman" w:hAnsi="Times New Roman"/>
      <w:sz w:val="24"/>
      <w:szCs w:val="24"/>
    </w:rPr>
  </w:style>
  <w:style w:type="paragraph" w:customStyle="1" w:styleId="af3">
    <w:name w:val="Оглавление"/>
    <w:basedOn w:val="a0"/>
    <w:uiPriority w:val="99"/>
    <w:rsid w:val="007749E8"/>
    <w:pPr>
      <w:spacing w:after="0" w:line="240" w:lineRule="auto"/>
      <w:ind w:left="284" w:right="284" w:firstLine="709"/>
      <w:jc w:val="center"/>
    </w:pPr>
    <w:rPr>
      <w:rFonts w:ascii="Times New Roman" w:hAnsi="Times New Roman"/>
      <w:b/>
      <w:bCs/>
      <w:sz w:val="28"/>
      <w:szCs w:val="20"/>
    </w:rPr>
  </w:style>
  <w:style w:type="character" w:styleId="af4">
    <w:name w:val="Emphasis"/>
    <w:basedOn w:val="a1"/>
    <w:uiPriority w:val="99"/>
    <w:qFormat/>
    <w:rsid w:val="007749E8"/>
    <w:rPr>
      <w:rFonts w:cs="Times New Roman"/>
      <w:i/>
    </w:rPr>
  </w:style>
  <w:style w:type="paragraph" w:styleId="af5">
    <w:name w:val="Normal (Web)"/>
    <w:basedOn w:val="a0"/>
    <w:uiPriority w:val="99"/>
    <w:rsid w:val="007749E8"/>
    <w:pPr>
      <w:spacing w:before="100" w:beforeAutospacing="1" w:after="100" w:afterAutospacing="1" w:line="240" w:lineRule="auto"/>
    </w:pPr>
    <w:rPr>
      <w:rFonts w:ascii="Times New Roman" w:hAnsi="Times New Roman"/>
      <w:sz w:val="24"/>
      <w:szCs w:val="24"/>
    </w:rPr>
  </w:style>
  <w:style w:type="paragraph" w:styleId="af6">
    <w:name w:val="List Paragraph"/>
    <w:basedOn w:val="a0"/>
    <w:link w:val="af7"/>
    <w:uiPriority w:val="34"/>
    <w:qFormat/>
    <w:rsid w:val="007749E8"/>
    <w:pPr>
      <w:ind w:left="720"/>
      <w:contextualSpacing/>
    </w:pPr>
    <w:rPr>
      <w:szCs w:val="20"/>
    </w:rPr>
  </w:style>
  <w:style w:type="paragraph" w:customStyle="1" w:styleId="220">
    <w:name w:val="Стиль полужирный По центру Слева:  2 см Справа:  2 см"/>
    <w:basedOn w:val="a0"/>
    <w:uiPriority w:val="99"/>
    <w:rsid w:val="00BB7BA1"/>
    <w:pPr>
      <w:spacing w:after="0" w:line="240" w:lineRule="auto"/>
      <w:ind w:left="284" w:right="284"/>
      <w:jc w:val="center"/>
    </w:pPr>
    <w:rPr>
      <w:rFonts w:ascii="Times New Roman" w:hAnsi="Times New Roman"/>
      <w:b/>
      <w:bCs/>
      <w:sz w:val="28"/>
      <w:szCs w:val="20"/>
    </w:rPr>
  </w:style>
  <w:style w:type="character" w:styleId="af8">
    <w:name w:val="Strong"/>
    <w:basedOn w:val="a1"/>
    <w:uiPriority w:val="99"/>
    <w:qFormat/>
    <w:rsid w:val="00BB7BA1"/>
    <w:rPr>
      <w:rFonts w:cs="Times New Roman"/>
      <w:b/>
      <w:bCs/>
    </w:rPr>
  </w:style>
  <w:style w:type="table" w:customStyle="1" w:styleId="14">
    <w:name w:val="Сетка таблицы1"/>
    <w:uiPriority w:val="39"/>
    <w:rsid w:val="00457EB2"/>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5">
    <w:name w:val="List Bullet 2"/>
    <w:basedOn w:val="a0"/>
    <w:autoRedefine/>
    <w:uiPriority w:val="99"/>
    <w:rsid w:val="009C53D8"/>
    <w:pPr>
      <w:tabs>
        <w:tab w:val="num" w:pos="643"/>
      </w:tabs>
      <w:spacing w:after="0" w:line="240" w:lineRule="auto"/>
      <w:ind w:left="643" w:hanging="360"/>
    </w:pPr>
    <w:rPr>
      <w:rFonts w:ascii="Times New Roman" w:hAnsi="Times New Roman"/>
      <w:sz w:val="20"/>
      <w:szCs w:val="20"/>
    </w:rPr>
  </w:style>
  <w:style w:type="paragraph" w:styleId="af9">
    <w:name w:val="Plain Text"/>
    <w:aliases w:val="Знак7 Знак Знак, Знак7 Знак Знак"/>
    <w:basedOn w:val="a0"/>
    <w:link w:val="afa"/>
    <w:uiPriority w:val="99"/>
    <w:rsid w:val="009C53D8"/>
    <w:pPr>
      <w:spacing w:after="0" w:line="360" w:lineRule="auto"/>
      <w:ind w:firstLine="680"/>
      <w:jc w:val="both"/>
    </w:pPr>
    <w:rPr>
      <w:rFonts w:ascii="Courier New" w:hAnsi="Courier New"/>
      <w:sz w:val="20"/>
      <w:szCs w:val="20"/>
    </w:rPr>
  </w:style>
  <w:style w:type="character" w:customStyle="1" w:styleId="afa">
    <w:name w:val="Текст Знак"/>
    <w:aliases w:val="Знак7 Знак Знак Знак, Знак7 Знак Знак Знак"/>
    <w:basedOn w:val="a1"/>
    <w:link w:val="af9"/>
    <w:uiPriority w:val="99"/>
    <w:locked/>
    <w:rsid w:val="009C53D8"/>
    <w:rPr>
      <w:rFonts w:ascii="Courier New" w:hAnsi="Courier New" w:cs="Times New Roman"/>
    </w:rPr>
  </w:style>
  <w:style w:type="paragraph" w:customStyle="1" w:styleId="1IG">
    <w:name w:val="Заголовок_1_IG"/>
    <w:basedOn w:val="10"/>
    <w:link w:val="1IG0"/>
    <w:uiPriority w:val="99"/>
    <w:rsid w:val="009C53D8"/>
    <w:pPr>
      <w:pageBreakBefore/>
      <w:spacing w:after="360" w:line="360" w:lineRule="auto"/>
      <w:jc w:val="center"/>
    </w:pPr>
    <w:rPr>
      <w:rFonts w:ascii="Arial" w:hAnsi="Arial"/>
      <w:b/>
      <w:caps/>
      <w:kern w:val="32"/>
    </w:rPr>
  </w:style>
  <w:style w:type="paragraph" w:customStyle="1" w:styleId="2IG">
    <w:name w:val="Заголовок_2_IG"/>
    <w:basedOn w:val="a0"/>
    <w:link w:val="2IG1"/>
    <w:uiPriority w:val="99"/>
    <w:rsid w:val="009C53D8"/>
    <w:pPr>
      <w:keepNext/>
      <w:spacing w:before="240" w:after="240" w:line="360" w:lineRule="auto"/>
      <w:ind w:firstLine="709"/>
      <w:jc w:val="both"/>
      <w:outlineLvl w:val="1"/>
    </w:pPr>
    <w:rPr>
      <w:rFonts w:ascii="Arial" w:hAnsi="Arial"/>
      <w:b/>
      <w:i/>
      <w:snapToGrid w:val="0"/>
      <w:sz w:val="28"/>
      <w:szCs w:val="20"/>
    </w:rPr>
  </w:style>
  <w:style w:type="paragraph" w:customStyle="1" w:styleId="IG">
    <w:name w:val="Обычный_IG"/>
    <w:basedOn w:val="a0"/>
    <w:link w:val="IG2"/>
    <w:uiPriority w:val="99"/>
    <w:rsid w:val="009C53D8"/>
    <w:pPr>
      <w:spacing w:after="0" w:line="360" w:lineRule="auto"/>
      <w:ind w:firstLine="709"/>
      <w:jc w:val="both"/>
    </w:pPr>
    <w:rPr>
      <w:rFonts w:ascii="Times New Roman" w:hAnsi="Times New Roman"/>
      <w:sz w:val="28"/>
      <w:szCs w:val="20"/>
    </w:rPr>
  </w:style>
  <w:style w:type="character" w:customStyle="1" w:styleId="1IG0">
    <w:name w:val="Заголовок_1_IG Знак"/>
    <w:link w:val="1IG"/>
    <w:uiPriority w:val="99"/>
    <w:locked/>
    <w:rsid w:val="009C53D8"/>
    <w:rPr>
      <w:rFonts w:ascii="Arial" w:hAnsi="Arial"/>
      <w:b/>
      <w:caps/>
      <w:kern w:val="32"/>
      <w:sz w:val="28"/>
    </w:rPr>
  </w:style>
  <w:style w:type="character" w:customStyle="1" w:styleId="2IG1">
    <w:name w:val="Заголовок_2_IG Знак1"/>
    <w:link w:val="2IG"/>
    <w:uiPriority w:val="99"/>
    <w:locked/>
    <w:rsid w:val="009C53D8"/>
    <w:rPr>
      <w:rFonts w:ascii="Arial" w:hAnsi="Arial"/>
      <w:b/>
      <w:i/>
      <w:snapToGrid w:val="0"/>
      <w:sz w:val="28"/>
    </w:rPr>
  </w:style>
  <w:style w:type="character" w:customStyle="1" w:styleId="IG2">
    <w:name w:val="Обычный_IG Знак2"/>
    <w:link w:val="IG"/>
    <w:uiPriority w:val="99"/>
    <w:locked/>
    <w:rsid w:val="009C53D8"/>
    <w:rPr>
      <w:rFonts w:ascii="Times New Roman" w:hAnsi="Times New Roman"/>
      <w:sz w:val="28"/>
    </w:rPr>
  </w:style>
  <w:style w:type="character" w:customStyle="1" w:styleId="IG0">
    <w:name w:val="Обычный_IG Знак"/>
    <w:uiPriority w:val="99"/>
    <w:rsid w:val="009C53D8"/>
    <w:rPr>
      <w:sz w:val="28"/>
      <w:lang w:val="ru-RU" w:eastAsia="ru-RU"/>
    </w:rPr>
  </w:style>
  <w:style w:type="paragraph" w:styleId="91">
    <w:name w:val="toc 9"/>
    <w:basedOn w:val="a0"/>
    <w:next w:val="a0"/>
    <w:autoRedefine/>
    <w:uiPriority w:val="99"/>
    <w:rsid w:val="009C53D8"/>
    <w:pPr>
      <w:spacing w:after="0" w:line="360" w:lineRule="auto"/>
      <w:ind w:left="2240" w:firstLine="709"/>
    </w:pPr>
    <w:rPr>
      <w:rFonts w:ascii="Times New Roman" w:hAnsi="Times New Roman"/>
      <w:sz w:val="18"/>
      <w:szCs w:val="18"/>
    </w:rPr>
  </w:style>
  <w:style w:type="character" w:styleId="afb">
    <w:name w:val="Hyperlink"/>
    <w:basedOn w:val="a1"/>
    <w:uiPriority w:val="99"/>
    <w:rsid w:val="009C53D8"/>
    <w:rPr>
      <w:rFonts w:cs="Times New Roman"/>
      <w:color w:val="0000FF"/>
      <w:u w:val="single"/>
    </w:rPr>
  </w:style>
  <w:style w:type="character" w:customStyle="1" w:styleId="apple-style-span">
    <w:name w:val="apple-style-span"/>
    <w:uiPriority w:val="99"/>
    <w:rsid w:val="009C53D8"/>
  </w:style>
  <w:style w:type="character" w:customStyle="1" w:styleId="apple-converted-space">
    <w:name w:val="apple-converted-space"/>
    <w:uiPriority w:val="99"/>
    <w:rsid w:val="009C53D8"/>
  </w:style>
  <w:style w:type="paragraph" w:customStyle="1" w:styleId="afc">
    <w:name w:val="Часть"/>
    <w:basedOn w:val="a0"/>
    <w:uiPriority w:val="99"/>
    <w:rsid w:val="009C53D8"/>
    <w:pPr>
      <w:tabs>
        <w:tab w:val="num" w:pos="4320"/>
      </w:tabs>
      <w:spacing w:after="60" w:line="240" w:lineRule="auto"/>
      <w:ind w:left="3600" w:hanging="720"/>
      <w:jc w:val="center"/>
    </w:pPr>
    <w:rPr>
      <w:rFonts w:ascii="Arial" w:hAnsi="Arial"/>
      <w:b/>
      <w:caps/>
      <w:sz w:val="32"/>
      <w:szCs w:val="20"/>
    </w:rPr>
  </w:style>
  <w:style w:type="paragraph" w:customStyle="1" w:styleId="FR1">
    <w:name w:val="FR1"/>
    <w:uiPriority w:val="99"/>
    <w:rsid w:val="009C53D8"/>
    <w:pPr>
      <w:widowControl w:val="0"/>
      <w:autoSpaceDE w:val="0"/>
      <w:autoSpaceDN w:val="0"/>
      <w:adjustRightInd w:val="0"/>
      <w:spacing w:line="260" w:lineRule="auto"/>
      <w:ind w:firstLine="180"/>
      <w:jc w:val="both"/>
    </w:pPr>
    <w:rPr>
      <w:rFonts w:ascii="Times New Roman" w:hAnsi="Times New Roman"/>
      <w:sz w:val="28"/>
      <w:szCs w:val="28"/>
    </w:rPr>
  </w:style>
  <w:style w:type="paragraph" w:customStyle="1" w:styleId="FR4">
    <w:name w:val="FR4"/>
    <w:uiPriority w:val="99"/>
    <w:rsid w:val="009C53D8"/>
    <w:pPr>
      <w:widowControl w:val="0"/>
      <w:autoSpaceDE w:val="0"/>
      <w:autoSpaceDN w:val="0"/>
      <w:adjustRightInd w:val="0"/>
      <w:spacing w:before="160"/>
      <w:ind w:left="3080"/>
    </w:pPr>
    <w:rPr>
      <w:rFonts w:ascii="Arial" w:hAnsi="Arial" w:cs="Arial"/>
      <w:b/>
      <w:bCs/>
      <w:i/>
      <w:iCs/>
      <w:sz w:val="12"/>
      <w:szCs w:val="12"/>
    </w:rPr>
  </w:style>
  <w:style w:type="paragraph" w:customStyle="1" w:styleId="FR2">
    <w:name w:val="FR2"/>
    <w:uiPriority w:val="99"/>
    <w:rsid w:val="009C53D8"/>
    <w:pPr>
      <w:widowControl w:val="0"/>
      <w:autoSpaceDE w:val="0"/>
      <w:autoSpaceDN w:val="0"/>
      <w:adjustRightInd w:val="0"/>
      <w:spacing w:line="420" w:lineRule="auto"/>
      <w:ind w:left="1200" w:firstLine="700"/>
    </w:pPr>
    <w:rPr>
      <w:rFonts w:ascii="Arial" w:hAnsi="Arial" w:cs="Arial"/>
      <w:sz w:val="28"/>
      <w:szCs w:val="28"/>
    </w:rPr>
  </w:style>
  <w:style w:type="paragraph" w:customStyle="1" w:styleId="FR5">
    <w:name w:val="FR5"/>
    <w:uiPriority w:val="99"/>
    <w:rsid w:val="009C53D8"/>
    <w:pPr>
      <w:widowControl w:val="0"/>
      <w:autoSpaceDE w:val="0"/>
      <w:autoSpaceDN w:val="0"/>
      <w:adjustRightInd w:val="0"/>
    </w:pPr>
    <w:rPr>
      <w:rFonts w:ascii="Courier New" w:hAnsi="Courier New" w:cs="Courier New"/>
      <w:b/>
      <w:bCs/>
      <w:sz w:val="12"/>
      <w:szCs w:val="12"/>
    </w:rPr>
  </w:style>
  <w:style w:type="paragraph" w:customStyle="1" w:styleId="15">
    <w:name w:val="Обычный1"/>
    <w:uiPriority w:val="99"/>
    <w:rsid w:val="009C53D8"/>
    <w:pPr>
      <w:widowControl w:val="0"/>
      <w:spacing w:line="360" w:lineRule="auto"/>
      <w:ind w:left="40" w:firstLine="1440"/>
      <w:jc w:val="both"/>
    </w:pPr>
    <w:rPr>
      <w:rFonts w:ascii="Arial" w:hAnsi="Arial"/>
      <w:sz w:val="48"/>
    </w:rPr>
  </w:style>
  <w:style w:type="character" w:styleId="afd">
    <w:name w:val="FollowedHyperlink"/>
    <w:basedOn w:val="a1"/>
    <w:uiPriority w:val="99"/>
    <w:rsid w:val="009C53D8"/>
    <w:rPr>
      <w:rFonts w:cs="Times New Roman"/>
      <w:color w:val="800080"/>
      <w:u w:val="single"/>
    </w:rPr>
  </w:style>
  <w:style w:type="paragraph" w:customStyle="1" w:styleId="font5">
    <w:name w:val="font5"/>
    <w:basedOn w:val="a0"/>
    <w:rsid w:val="009C53D8"/>
    <w:pPr>
      <w:spacing w:before="100" w:beforeAutospacing="1" w:after="100" w:afterAutospacing="1" w:line="240" w:lineRule="auto"/>
    </w:pPr>
    <w:rPr>
      <w:rFonts w:ascii="Arial" w:hAnsi="Arial" w:cs="Arial"/>
      <w:color w:val="000000"/>
    </w:rPr>
  </w:style>
  <w:style w:type="paragraph" w:customStyle="1" w:styleId="font6">
    <w:name w:val="font6"/>
    <w:basedOn w:val="a0"/>
    <w:rsid w:val="009C53D8"/>
    <w:pPr>
      <w:spacing w:before="100" w:beforeAutospacing="1" w:after="100" w:afterAutospacing="1" w:line="240" w:lineRule="auto"/>
    </w:pPr>
    <w:rPr>
      <w:rFonts w:ascii="Arial" w:hAnsi="Arial" w:cs="Arial"/>
      <w:b/>
      <w:bCs/>
      <w:color w:val="000000"/>
    </w:rPr>
  </w:style>
  <w:style w:type="paragraph" w:customStyle="1" w:styleId="font7">
    <w:name w:val="font7"/>
    <w:basedOn w:val="a0"/>
    <w:uiPriority w:val="99"/>
    <w:rsid w:val="009C53D8"/>
    <w:pPr>
      <w:spacing w:before="100" w:beforeAutospacing="1" w:after="100" w:afterAutospacing="1" w:line="240" w:lineRule="auto"/>
    </w:pPr>
    <w:rPr>
      <w:rFonts w:ascii="Arial" w:hAnsi="Arial" w:cs="Arial"/>
      <w:color w:val="FF0000"/>
    </w:rPr>
  </w:style>
  <w:style w:type="paragraph" w:customStyle="1" w:styleId="xl63">
    <w:name w:val="xl63"/>
    <w:basedOn w:val="a0"/>
    <w:uiPriority w:val="99"/>
    <w:rsid w:val="009C53D8"/>
    <w:pPr>
      <w:spacing w:before="100" w:beforeAutospacing="1" w:after="100" w:afterAutospacing="1" w:line="240" w:lineRule="auto"/>
      <w:textAlignment w:val="top"/>
    </w:pPr>
    <w:rPr>
      <w:rFonts w:ascii="Times New Roman" w:hAnsi="Times New Roman"/>
      <w:sz w:val="24"/>
      <w:szCs w:val="24"/>
    </w:rPr>
  </w:style>
  <w:style w:type="paragraph" w:customStyle="1" w:styleId="xl64">
    <w:name w:val="xl64"/>
    <w:basedOn w:val="a0"/>
    <w:rsid w:val="009C53D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CYR" w:hAnsi="Arial CYR" w:cs="Arial CYR"/>
      <w:sz w:val="20"/>
      <w:szCs w:val="20"/>
    </w:rPr>
  </w:style>
  <w:style w:type="paragraph" w:customStyle="1" w:styleId="xl65">
    <w:name w:val="xl65"/>
    <w:basedOn w:val="a0"/>
    <w:rsid w:val="009C53D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CYR" w:hAnsi="Arial CYR" w:cs="Arial CYR"/>
      <w:b/>
      <w:bCs/>
      <w:sz w:val="20"/>
      <w:szCs w:val="20"/>
    </w:rPr>
  </w:style>
  <w:style w:type="paragraph" w:customStyle="1" w:styleId="xl66">
    <w:name w:val="xl66"/>
    <w:basedOn w:val="a0"/>
    <w:rsid w:val="009C53D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67">
    <w:name w:val="xl67"/>
    <w:basedOn w:val="a0"/>
    <w:rsid w:val="009C53D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68">
    <w:name w:val="xl68"/>
    <w:basedOn w:val="a0"/>
    <w:rsid w:val="009C53D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hAnsi="Arial CYR" w:cs="Arial CYR"/>
      <w:sz w:val="20"/>
      <w:szCs w:val="20"/>
    </w:rPr>
  </w:style>
  <w:style w:type="paragraph" w:customStyle="1" w:styleId="xl69">
    <w:name w:val="xl69"/>
    <w:basedOn w:val="a0"/>
    <w:rsid w:val="009C53D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hAnsi="Arial CYR" w:cs="Arial CYR"/>
      <w:b/>
      <w:bCs/>
      <w:sz w:val="20"/>
      <w:szCs w:val="20"/>
    </w:rPr>
  </w:style>
  <w:style w:type="paragraph" w:customStyle="1" w:styleId="xl70">
    <w:name w:val="xl70"/>
    <w:basedOn w:val="a0"/>
    <w:rsid w:val="009C53D8"/>
    <w:pPr>
      <w:spacing w:before="100" w:beforeAutospacing="1" w:after="100" w:afterAutospacing="1" w:line="240" w:lineRule="auto"/>
      <w:textAlignment w:val="top"/>
    </w:pPr>
    <w:rPr>
      <w:rFonts w:ascii="Arial" w:hAnsi="Arial" w:cs="Arial"/>
      <w:color w:val="000000"/>
      <w:sz w:val="24"/>
      <w:szCs w:val="24"/>
    </w:rPr>
  </w:style>
  <w:style w:type="paragraph" w:customStyle="1" w:styleId="xl71">
    <w:name w:val="xl71"/>
    <w:basedOn w:val="a0"/>
    <w:rsid w:val="009C53D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hAnsi="Arial" w:cs="Arial"/>
      <w:b/>
      <w:bCs/>
      <w:color w:val="000000"/>
      <w:sz w:val="24"/>
      <w:szCs w:val="24"/>
    </w:rPr>
  </w:style>
  <w:style w:type="paragraph" w:customStyle="1" w:styleId="xl72">
    <w:name w:val="xl72"/>
    <w:basedOn w:val="a0"/>
    <w:rsid w:val="009C53D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hAnsi="Arial" w:cs="Arial"/>
      <w:color w:val="000000"/>
      <w:sz w:val="24"/>
      <w:szCs w:val="24"/>
    </w:rPr>
  </w:style>
  <w:style w:type="paragraph" w:customStyle="1" w:styleId="xl73">
    <w:name w:val="xl73"/>
    <w:basedOn w:val="a0"/>
    <w:rsid w:val="009C53D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hAnsi="Arial" w:cs="Arial"/>
      <w:color w:val="000000"/>
      <w:sz w:val="24"/>
      <w:szCs w:val="24"/>
    </w:rPr>
  </w:style>
  <w:style w:type="paragraph" w:customStyle="1" w:styleId="xl74">
    <w:name w:val="xl74"/>
    <w:basedOn w:val="a0"/>
    <w:rsid w:val="009C53D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hAnsi="Arial" w:cs="Arial"/>
      <w:color w:val="FF0000"/>
      <w:sz w:val="24"/>
      <w:szCs w:val="24"/>
    </w:rPr>
  </w:style>
  <w:style w:type="paragraph" w:customStyle="1" w:styleId="xl75">
    <w:name w:val="xl75"/>
    <w:basedOn w:val="a0"/>
    <w:rsid w:val="009C53D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hAnsi="Arial" w:cs="Arial"/>
      <w:sz w:val="20"/>
      <w:szCs w:val="20"/>
    </w:rPr>
  </w:style>
  <w:style w:type="paragraph" w:customStyle="1" w:styleId="xl76">
    <w:name w:val="xl76"/>
    <w:basedOn w:val="a0"/>
    <w:rsid w:val="009C53D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hAnsi="Arial" w:cs="Arial"/>
      <w:color w:val="000000"/>
      <w:sz w:val="24"/>
      <w:szCs w:val="24"/>
    </w:rPr>
  </w:style>
  <w:style w:type="paragraph" w:customStyle="1" w:styleId="xl77">
    <w:name w:val="xl77"/>
    <w:basedOn w:val="a0"/>
    <w:rsid w:val="009C53D8"/>
    <w:pPr>
      <w:spacing w:before="100" w:beforeAutospacing="1" w:after="100" w:afterAutospacing="1" w:line="240" w:lineRule="auto"/>
      <w:textAlignment w:val="top"/>
    </w:pPr>
    <w:rPr>
      <w:rFonts w:ascii="Arial" w:hAnsi="Arial" w:cs="Arial"/>
      <w:color w:val="000000"/>
      <w:sz w:val="24"/>
      <w:szCs w:val="24"/>
    </w:rPr>
  </w:style>
  <w:style w:type="paragraph" w:customStyle="1" w:styleId="xl78">
    <w:name w:val="xl78"/>
    <w:basedOn w:val="a0"/>
    <w:rsid w:val="009C53D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hAnsi="Arial" w:cs="Arial"/>
      <w:b/>
      <w:bCs/>
      <w:color w:val="000000"/>
      <w:sz w:val="24"/>
      <w:szCs w:val="24"/>
    </w:rPr>
  </w:style>
  <w:style w:type="paragraph" w:customStyle="1" w:styleId="xl79">
    <w:name w:val="xl79"/>
    <w:basedOn w:val="a0"/>
    <w:rsid w:val="009C53D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hAnsi="Arial" w:cs="Arial"/>
      <w:b/>
      <w:bCs/>
      <w:color w:val="000000"/>
      <w:sz w:val="24"/>
      <w:szCs w:val="24"/>
    </w:rPr>
  </w:style>
  <w:style w:type="paragraph" w:customStyle="1" w:styleId="xl80">
    <w:name w:val="xl80"/>
    <w:basedOn w:val="a0"/>
    <w:rsid w:val="009C53D8"/>
    <w:pPr>
      <w:spacing w:before="100" w:beforeAutospacing="1" w:after="100" w:afterAutospacing="1" w:line="240" w:lineRule="auto"/>
      <w:textAlignment w:val="top"/>
    </w:pPr>
    <w:rPr>
      <w:rFonts w:ascii="Arial" w:hAnsi="Arial" w:cs="Arial"/>
      <w:b/>
      <w:bCs/>
      <w:color w:val="000000"/>
      <w:sz w:val="24"/>
      <w:szCs w:val="24"/>
    </w:rPr>
  </w:style>
  <w:style w:type="paragraph" w:customStyle="1" w:styleId="xl81">
    <w:name w:val="xl81"/>
    <w:basedOn w:val="a0"/>
    <w:rsid w:val="009C53D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hAnsi="Arial" w:cs="Arial"/>
      <w:b/>
      <w:bCs/>
      <w:color w:val="000000"/>
      <w:sz w:val="24"/>
      <w:szCs w:val="24"/>
    </w:rPr>
  </w:style>
  <w:style w:type="paragraph" w:customStyle="1" w:styleId="xl82">
    <w:name w:val="xl82"/>
    <w:basedOn w:val="a0"/>
    <w:rsid w:val="009C53D8"/>
    <w:pPr>
      <w:spacing w:before="100" w:beforeAutospacing="1" w:after="100" w:afterAutospacing="1" w:line="240" w:lineRule="auto"/>
      <w:textAlignment w:val="top"/>
    </w:pPr>
    <w:rPr>
      <w:rFonts w:ascii="Arial" w:hAnsi="Arial" w:cs="Arial"/>
      <w:b/>
      <w:bCs/>
      <w:color w:val="000000"/>
      <w:sz w:val="24"/>
      <w:szCs w:val="24"/>
    </w:rPr>
  </w:style>
  <w:style w:type="paragraph" w:customStyle="1" w:styleId="xl83">
    <w:name w:val="xl83"/>
    <w:basedOn w:val="a0"/>
    <w:rsid w:val="009C53D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hAnsi="Arial" w:cs="Arial"/>
      <w:b/>
      <w:bCs/>
      <w:color w:val="000000"/>
      <w:sz w:val="24"/>
      <w:szCs w:val="24"/>
    </w:rPr>
  </w:style>
  <w:style w:type="paragraph" w:customStyle="1" w:styleId="xl84">
    <w:name w:val="xl84"/>
    <w:basedOn w:val="a0"/>
    <w:rsid w:val="009C53D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hAnsi="Arial" w:cs="Arial"/>
      <w:color w:val="FF0000"/>
      <w:sz w:val="24"/>
      <w:szCs w:val="24"/>
    </w:rPr>
  </w:style>
  <w:style w:type="paragraph" w:customStyle="1" w:styleId="xl85">
    <w:name w:val="xl85"/>
    <w:basedOn w:val="a0"/>
    <w:rsid w:val="009C53D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hAnsi="Arial" w:cs="Arial"/>
      <w:color w:val="000000"/>
      <w:sz w:val="24"/>
      <w:szCs w:val="24"/>
    </w:rPr>
  </w:style>
  <w:style w:type="paragraph" w:customStyle="1" w:styleId="xl86">
    <w:name w:val="xl86"/>
    <w:basedOn w:val="a0"/>
    <w:rsid w:val="009C53D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color w:val="000000"/>
      <w:sz w:val="24"/>
      <w:szCs w:val="24"/>
    </w:rPr>
  </w:style>
  <w:style w:type="paragraph" w:customStyle="1" w:styleId="xl87">
    <w:name w:val="xl87"/>
    <w:basedOn w:val="a0"/>
    <w:rsid w:val="009C53D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color w:val="000000"/>
      <w:sz w:val="24"/>
      <w:szCs w:val="24"/>
    </w:rPr>
  </w:style>
  <w:style w:type="paragraph" w:customStyle="1" w:styleId="xl88">
    <w:name w:val="xl88"/>
    <w:basedOn w:val="a0"/>
    <w:rsid w:val="009C53D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hAnsi="Arial" w:cs="Arial"/>
      <w:color w:val="000000"/>
      <w:sz w:val="24"/>
      <w:szCs w:val="24"/>
    </w:rPr>
  </w:style>
  <w:style w:type="paragraph" w:customStyle="1" w:styleId="xl89">
    <w:name w:val="xl89"/>
    <w:basedOn w:val="a0"/>
    <w:rsid w:val="009C53D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hAnsi="Arial" w:cs="Arial"/>
      <w:color w:val="000000"/>
      <w:sz w:val="20"/>
      <w:szCs w:val="20"/>
    </w:rPr>
  </w:style>
  <w:style w:type="paragraph" w:customStyle="1" w:styleId="xl90">
    <w:name w:val="xl90"/>
    <w:basedOn w:val="a0"/>
    <w:rsid w:val="009C53D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91">
    <w:name w:val="xl91"/>
    <w:basedOn w:val="a0"/>
    <w:rsid w:val="009C53D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92">
    <w:name w:val="xl92"/>
    <w:basedOn w:val="a0"/>
    <w:rsid w:val="009C53D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93">
    <w:name w:val="xl93"/>
    <w:basedOn w:val="a0"/>
    <w:rsid w:val="009C53D8"/>
    <w:pPr>
      <w:spacing w:before="100" w:beforeAutospacing="1" w:after="100" w:afterAutospacing="1" w:line="240" w:lineRule="auto"/>
      <w:textAlignment w:val="top"/>
    </w:pPr>
    <w:rPr>
      <w:rFonts w:ascii="Arial" w:hAnsi="Arial" w:cs="Arial"/>
      <w:color w:val="000000"/>
      <w:sz w:val="24"/>
      <w:szCs w:val="24"/>
    </w:rPr>
  </w:style>
  <w:style w:type="paragraph" w:customStyle="1" w:styleId="xl94">
    <w:name w:val="xl94"/>
    <w:basedOn w:val="a0"/>
    <w:rsid w:val="009C53D8"/>
    <w:pPr>
      <w:spacing w:before="100" w:beforeAutospacing="1" w:after="100" w:afterAutospacing="1" w:line="240" w:lineRule="auto"/>
      <w:jc w:val="center"/>
      <w:textAlignment w:val="top"/>
    </w:pPr>
    <w:rPr>
      <w:rFonts w:ascii="Arial" w:hAnsi="Arial" w:cs="Arial"/>
      <w:b/>
      <w:bCs/>
      <w:color w:val="000000"/>
      <w:sz w:val="24"/>
      <w:szCs w:val="24"/>
    </w:rPr>
  </w:style>
  <w:style w:type="paragraph" w:customStyle="1" w:styleId="xl95">
    <w:name w:val="xl95"/>
    <w:basedOn w:val="a0"/>
    <w:rsid w:val="009C53D8"/>
    <w:pPr>
      <w:spacing w:before="100" w:beforeAutospacing="1" w:after="100" w:afterAutospacing="1" w:line="240" w:lineRule="auto"/>
      <w:textAlignment w:val="center"/>
    </w:pPr>
    <w:rPr>
      <w:rFonts w:ascii="Arial" w:hAnsi="Arial" w:cs="Arial"/>
      <w:color w:val="000000"/>
      <w:sz w:val="24"/>
      <w:szCs w:val="24"/>
    </w:rPr>
  </w:style>
  <w:style w:type="paragraph" w:customStyle="1" w:styleId="xl96">
    <w:name w:val="xl96"/>
    <w:basedOn w:val="a0"/>
    <w:rsid w:val="009C53D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hAnsi="Arial" w:cs="Arial"/>
      <w:color w:val="000000"/>
      <w:sz w:val="24"/>
      <w:szCs w:val="24"/>
    </w:rPr>
  </w:style>
  <w:style w:type="paragraph" w:customStyle="1" w:styleId="xl97">
    <w:name w:val="xl97"/>
    <w:basedOn w:val="a0"/>
    <w:uiPriority w:val="99"/>
    <w:rsid w:val="009C53D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hAnsi="Arial" w:cs="Arial"/>
      <w:color w:val="000000"/>
      <w:sz w:val="24"/>
      <w:szCs w:val="24"/>
    </w:rPr>
  </w:style>
  <w:style w:type="paragraph" w:customStyle="1" w:styleId="xl98">
    <w:name w:val="xl98"/>
    <w:basedOn w:val="a0"/>
    <w:uiPriority w:val="99"/>
    <w:rsid w:val="009C53D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hAnsi="Arial" w:cs="Arial"/>
      <w:color w:val="000000"/>
      <w:sz w:val="24"/>
      <w:szCs w:val="24"/>
    </w:rPr>
  </w:style>
  <w:style w:type="paragraph" w:customStyle="1" w:styleId="110">
    <w:name w:val="Обычный11"/>
    <w:uiPriority w:val="99"/>
    <w:rsid w:val="009C53D8"/>
    <w:pPr>
      <w:widowControl w:val="0"/>
      <w:spacing w:line="360" w:lineRule="auto"/>
      <w:ind w:left="40" w:firstLine="1440"/>
      <w:jc w:val="both"/>
    </w:pPr>
    <w:rPr>
      <w:rFonts w:ascii="Arial" w:hAnsi="Arial"/>
      <w:sz w:val="48"/>
    </w:rPr>
  </w:style>
  <w:style w:type="table" w:customStyle="1" w:styleId="26">
    <w:name w:val="Сетка таблицы2"/>
    <w:uiPriority w:val="99"/>
    <w:rsid w:val="009C53D8"/>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e">
    <w:name w:val="Body Text First Indent"/>
    <w:basedOn w:val="ac"/>
    <w:link w:val="aff"/>
    <w:uiPriority w:val="99"/>
    <w:rsid w:val="009C53D8"/>
    <w:pPr>
      <w:spacing w:after="120"/>
      <w:ind w:firstLine="210"/>
      <w:jc w:val="left"/>
    </w:pPr>
    <w:rPr>
      <w:sz w:val="20"/>
    </w:rPr>
  </w:style>
  <w:style w:type="character" w:customStyle="1" w:styleId="aff">
    <w:name w:val="Красная строка Знак"/>
    <w:basedOn w:val="ad"/>
    <w:link w:val="afe"/>
    <w:uiPriority w:val="99"/>
    <w:locked/>
    <w:rsid w:val="009C53D8"/>
    <w:rPr>
      <w:rFonts w:ascii="Times New Roman" w:hAnsi="Times New Roman" w:cs="Times New Roman"/>
      <w:sz w:val="28"/>
    </w:rPr>
  </w:style>
  <w:style w:type="paragraph" w:customStyle="1" w:styleId="aff0">
    <w:name w:val="Автозамена"/>
    <w:uiPriority w:val="99"/>
    <w:rsid w:val="009C53D8"/>
    <w:rPr>
      <w:rFonts w:ascii="Times New Roman" w:hAnsi="Times New Roman"/>
    </w:rPr>
  </w:style>
  <w:style w:type="paragraph" w:customStyle="1" w:styleId="ConsPlusTitle">
    <w:name w:val="ConsPlusTitle"/>
    <w:uiPriority w:val="99"/>
    <w:rsid w:val="009C53D8"/>
    <w:pPr>
      <w:widowControl w:val="0"/>
      <w:autoSpaceDE w:val="0"/>
      <w:autoSpaceDN w:val="0"/>
      <w:adjustRightInd w:val="0"/>
    </w:pPr>
    <w:rPr>
      <w:rFonts w:ascii="Arial" w:hAnsi="Arial" w:cs="Arial"/>
      <w:b/>
      <w:bCs/>
    </w:rPr>
  </w:style>
  <w:style w:type="paragraph" w:customStyle="1" w:styleId="aff1">
    <w:name w:val="Заголовок"/>
    <w:basedOn w:val="a0"/>
    <w:next w:val="ac"/>
    <w:uiPriority w:val="99"/>
    <w:rsid w:val="009C53D8"/>
    <w:pPr>
      <w:keepNext/>
      <w:widowControl w:val="0"/>
      <w:suppressAutoHyphens/>
      <w:autoSpaceDE w:val="0"/>
      <w:spacing w:before="240" w:after="120" w:line="240" w:lineRule="auto"/>
    </w:pPr>
    <w:rPr>
      <w:rFonts w:ascii="Arial" w:eastAsia="Arial Unicode MS" w:hAnsi="Arial" w:cs="Tahoma"/>
      <w:sz w:val="28"/>
      <w:szCs w:val="28"/>
    </w:rPr>
  </w:style>
  <w:style w:type="paragraph" w:styleId="aff2">
    <w:name w:val="List"/>
    <w:basedOn w:val="ac"/>
    <w:uiPriority w:val="99"/>
    <w:rsid w:val="009C53D8"/>
    <w:pPr>
      <w:widowControl w:val="0"/>
      <w:suppressAutoHyphens/>
      <w:autoSpaceDE w:val="0"/>
      <w:spacing w:after="120"/>
      <w:jc w:val="left"/>
    </w:pPr>
    <w:rPr>
      <w:rFonts w:ascii="Arial" w:hAnsi="Arial"/>
      <w:sz w:val="20"/>
    </w:rPr>
  </w:style>
  <w:style w:type="paragraph" w:customStyle="1" w:styleId="16">
    <w:name w:val="Название1"/>
    <w:basedOn w:val="a0"/>
    <w:uiPriority w:val="99"/>
    <w:rsid w:val="009C53D8"/>
    <w:pPr>
      <w:widowControl w:val="0"/>
      <w:suppressLineNumbers/>
      <w:suppressAutoHyphens/>
      <w:autoSpaceDE w:val="0"/>
      <w:spacing w:before="120" w:after="120" w:line="240" w:lineRule="auto"/>
    </w:pPr>
    <w:rPr>
      <w:rFonts w:ascii="Arial" w:hAnsi="Arial" w:cs="Tahoma"/>
      <w:i/>
      <w:iCs/>
      <w:sz w:val="24"/>
      <w:szCs w:val="24"/>
    </w:rPr>
  </w:style>
  <w:style w:type="paragraph" w:customStyle="1" w:styleId="17">
    <w:name w:val="Указатель1"/>
    <w:basedOn w:val="a0"/>
    <w:uiPriority w:val="99"/>
    <w:rsid w:val="009C53D8"/>
    <w:pPr>
      <w:widowControl w:val="0"/>
      <w:suppressLineNumbers/>
      <w:suppressAutoHyphens/>
      <w:autoSpaceDE w:val="0"/>
      <w:spacing w:after="0" w:line="240" w:lineRule="auto"/>
    </w:pPr>
    <w:rPr>
      <w:rFonts w:ascii="Arial" w:hAnsi="Arial" w:cs="Tahoma"/>
      <w:sz w:val="20"/>
      <w:szCs w:val="20"/>
    </w:rPr>
  </w:style>
  <w:style w:type="paragraph" w:styleId="aff3">
    <w:name w:val="Subtitle"/>
    <w:basedOn w:val="aff1"/>
    <w:next w:val="ac"/>
    <w:link w:val="aff4"/>
    <w:uiPriority w:val="99"/>
    <w:qFormat/>
    <w:rsid w:val="009C53D8"/>
    <w:pPr>
      <w:jc w:val="center"/>
    </w:pPr>
    <w:rPr>
      <w:rFonts w:cs="Times New Roman"/>
      <w:i/>
      <w:iCs/>
    </w:rPr>
  </w:style>
  <w:style w:type="character" w:customStyle="1" w:styleId="aff4">
    <w:name w:val="Подзаголовок Знак"/>
    <w:basedOn w:val="a1"/>
    <w:link w:val="aff3"/>
    <w:uiPriority w:val="99"/>
    <w:locked/>
    <w:rsid w:val="009C53D8"/>
    <w:rPr>
      <w:rFonts w:ascii="Arial" w:eastAsia="Arial Unicode MS" w:hAnsi="Arial" w:cs="Times New Roman"/>
      <w:i/>
      <w:iCs/>
      <w:sz w:val="28"/>
      <w:szCs w:val="28"/>
    </w:rPr>
  </w:style>
  <w:style w:type="paragraph" w:customStyle="1" w:styleId="18">
    <w:name w:val="Название объекта1"/>
    <w:basedOn w:val="a0"/>
    <w:uiPriority w:val="99"/>
    <w:rsid w:val="009C53D8"/>
    <w:pPr>
      <w:widowControl w:val="0"/>
      <w:suppressAutoHyphens/>
      <w:autoSpaceDE w:val="0"/>
      <w:spacing w:before="120" w:after="120" w:line="240" w:lineRule="auto"/>
    </w:pPr>
    <w:rPr>
      <w:rFonts w:ascii="Arial" w:hAnsi="Arial"/>
      <w:i/>
      <w:iCs/>
      <w:sz w:val="24"/>
      <w:szCs w:val="24"/>
    </w:rPr>
  </w:style>
  <w:style w:type="paragraph" w:customStyle="1" w:styleId="Index">
    <w:name w:val="Index"/>
    <w:basedOn w:val="a0"/>
    <w:uiPriority w:val="99"/>
    <w:rsid w:val="009C53D8"/>
    <w:pPr>
      <w:widowControl w:val="0"/>
      <w:suppressAutoHyphens/>
      <w:autoSpaceDE w:val="0"/>
      <w:spacing w:after="0" w:line="240" w:lineRule="auto"/>
    </w:pPr>
    <w:rPr>
      <w:rFonts w:ascii="Arial" w:hAnsi="Arial"/>
      <w:sz w:val="20"/>
      <w:szCs w:val="20"/>
    </w:rPr>
  </w:style>
  <w:style w:type="paragraph" w:customStyle="1" w:styleId="afc5ed">
    <w:name w:val="Обычпafc5edый"/>
    <w:uiPriority w:val="99"/>
    <w:rsid w:val="009C53D8"/>
    <w:pPr>
      <w:widowControl w:val="0"/>
      <w:autoSpaceDE w:val="0"/>
      <w:autoSpaceDN w:val="0"/>
    </w:pPr>
    <w:rPr>
      <w:rFonts w:ascii="Times New Roman" w:hAnsi="Times New Roman"/>
    </w:rPr>
  </w:style>
  <w:style w:type="paragraph" w:customStyle="1" w:styleId="19">
    <w:name w:val="заголовок 1"/>
    <w:basedOn w:val="afc5ed"/>
    <w:next w:val="afc5ed"/>
    <w:uiPriority w:val="99"/>
    <w:rsid w:val="009C53D8"/>
    <w:pPr>
      <w:keepNext/>
      <w:ind w:firstLine="709"/>
      <w:jc w:val="both"/>
    </w:pPr>
    <w:rPr>
      <w:rFonts w:ascii="Arial" w:hAnsi="Arial"/>
      <w:sz w:val="26"/>
      <w:szCs w:val="26"/>
      <w:u w:val="single"/>
    </w:rPr>
  </w:style>
  <w:style w:type="paragraph" w:styleId="a">
    <w:name w:val="List Bullet"/>
    <w:basedOn w:val="a0"/>
    <w:autoRedefine/>
    <w:uiPriority w:val="99"/>
    <w:rsid w:val="009C53D8"/>
    <w:pPr>
      <w:numPr>
        <w:numId w:val="4"/>
      </w:numPr>
      <w:spacing w:after="0" w:line="240" w:lineRule="auto"/>
    </w:pPr>
    <w:rPr>
      <w:rFonts w:ascii="Times New Roman" w:hAnsi="Times New Roman"/>
      <w:sz w:val="20"/>
      <w:szCs w:val="20"/>
      <w:lang w:eastAsia="en-US"/>
    </w:rPr>
  </w:style>
  <w:style w:type="paragraph" w:customStyle="1" w:styleId="1a">
    <w:name w:val="Стиль1"/>
    <w:basedOn w:val="a0"/>
    <w:uiPriority w:val="99"/>
    <w:rsid w:val="009C53D8"/>
    <w:pPr>
      <w:spacing w:after="0" w:line="240" w:lineRule="auto"/>
      <w:ind w:firstLine="709"/>
      <w:jc w:val="both"/>
    </w:pPr>
    <w:rPr>
      <w:rFonts w:ascii="Times New Roman" w:hAnsi="Times New Roman"/>
      <w:sz w:val="26"/>
      <w:szCs w:val="20"/>
      <w:lang w:eastAsia="en-US"/>
    </w:rPr>
  </w:style>
  <w:style w:type="paragraph" w:customStyle="1" w:styleId="210">
    <w:name w:val="Основной текст 21"/>
    <w:basedOn w:val="a0"/>
    <w:uiPriority w:val="99"/>
    <w:rsid w:val="009C53D8"/>
    <w:pPr>
      <w:overflowPunct w:val="0"/>
      <w:autoSpaceDE w:val="0"/>
      <w:autoSpaceDN w:val="0"/>
      <w:adjustRightInd w:val="0"/>
      <w:spacing w:after="0" w:line="240" w:lineRule="auto"/>
      <w:ind w:firstLine="709"/>
      <w:jc w:val="both"/>
      <w:textAlignment w:val="baseline"/>
    </w:pPr>
    <w:rPr>
      <w:rFonts w:ascii="Arial" w:hAnsi="Arial"/>
      <w:sz w:val="26"/>
      <w:szCs w:val="20"/>
    </w:rPr>
  </w:style>
  <w:style w:type="paragraph" w:customStyle="1" w:styleId="xl40">
    <w:name w:val="xl40"/>
    <w:basedOn w:val="a0"/>
    <w:uiPriority w:val="99"/>
    <w:rsid w:val="009C53D8"/>
    <w:pPr>
      <w:pBdr>
        <w:left w:val="single" w:sz="8" w:space="0" w:color="auto"/>
      </w:pBdr>
      <w:spacing w:before="100" w:beforeAutospacing="1" w:after="100" w:afterAutospacing="1" w:line="240" w:lineRule="auto"/>
      <w:jc w:val="center"/>
      <w:textAlignment w:val="center"/>
    </w:pPr>
    <w:rPr>
      <w:rFonts w:ascii="Arial CYR" w:hAnsi="Arial CYR" w:cs="Arial CYR"/>
      <w:sz w:val="24"/>
      <w:szCs w:val="24"/>
    </w:rPr>
  </w:style>
  <w:style w:type="paragraph" w:customStyle="1" w:styleId="27">
    <w:name w:val="Обычный2"/>
    <w:uiPriority w:val="99"/>
    <w:rsid w:val="009C53D8"/>
    <w:pPr>
      <w:widowControl w:val="0"/>
      <w:autoSpaceDE w:val="0"/>
      <w:autoSpaceDN w:val="0"/>
    </w:pPr>
    <w:rPr>
      <w:rFonts w:ascii="Times New Roman" w:hAnsi="Times New Roman"/>
    </w:rPr>
  </w:style>
  <w:style w:type="character" w:customStyle="1" w:styleId="aff5">
    <w:name w:val="Основной шрифт"/>
    <w:uiPriority w:val="99"/>
    <w:rsid w:val="009C53D8"/>
  </w:style>
  <w:style w:type="character" w:customStyle="1" w:styleId="aff6">
    <w:name w:val="Îñíîâíîé øðèôò"/>
    <w:uiPriority w:val="99"/>
    <w:rsid w:val="009C53D8"/>
  </w:style>
  <w:style w:type="paragraph" w:styleId="28">
    <w:name w:val="Body Text 2"/>
    <w:basedOn w:val="a0"/>
    <w:link w:val="29"/>
    <w:uiPriority w:val="99"/>
    <w:rsid w:val="009C53D8"/>
    <w:pPr>
      <w:spacing w:after="0" w:line="240" w:lineRule="auto"/>
    </w:pPr>
    <w:rPr>
      <w:rFonts w:ascii="Arial" w:hAnsi="Arial"/>
      <w:sz w:val="26"/>
      <w:szCs w:val="20"/>
    </w:rPr>
  </w:style>
  <w:style w:type="character" w:customStyle="1" w:styleId="29">
    <w:name w:val="Основной текст 2 Знак"/>
    <w:basedOn w:val="a1"/>
    <w:link w:val="28"/>
    <w:uiPriority w:val="99"/>
    <w:locked/>
    <w:rsid w:val="009C53D8"/>
    <w:rPr>
      <w:rFonts w:ascii="Arial" w:hAnsi="Arial" w:cs="Times New Roman"/>
      <w:sz w:val="26"/>
    </w:rPr>
  </w:style>
  <w:style w:type="paragraph" w:styleId="35">
    <w:name w:val="Body Text 3"/>
    <w:basedOn w:val="a0"/>
    <w:link w:val="36"/>
    <w:uiPriority w:val="99"/>
    <w:rsid w:val="009C53D8"/>
    <w:pPr>
      <w:spacing w:after="0" w:line="240" w:lineRule="auto"/>
    </w:pPr>
    <w:rPr>
      <w:rFonts w:ascii="Times New Roman" w:hAnsi="Times New Roman"/>
      <w:sz w:val="24"/>
      <w:szCs w:val="20"/>
    </w:rPr>
  </w:style>
  <w:style w:type="character" w:customStyle="1" w:styleId="36">
    <w:name w:val="Основной текст 3 Знак"/>
    <w:basedOn w:val="a1"/>
    <w:link w:val="35"/>
    <w:uiPriority w:val="99"/>
    <w:locked/>
    <w:rsid w:val="009C53D8"/>
    <w:rPr>
      <w:rFonts w:ascii="Times New Roman" w:hAnsi="Times New Roman" w:cs="Times New Roman"/>
      <w:sz w:val="24"/>
    </w:rPr>
  </w:style>
  <w:style w:type="paragraph" w:customStyle="1" w:styleId="xl25">
    <w:name w:val="xl25"/>
    <w:basedOn w:val="a0"/>
    <w:uiPriority w:val="99"/>
    <w:rsid w:val="009C53D8"/>
    <w:pPr>
      <w:numPr>
        <w:numId w:val="5"/>
      </w:num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pPr>
    <w:rPr>
      <w:rFonts w:ascii="Times New Roman" w:hAnsi="Times New Roman"/>
      <w:sz w:val="24"/>
      <w:szCs w:val="24"/>
    </w:rPr>
  </w:style>
  <w:style w:type="paragraph" w:customStyle="1" w:styleId="xl48">
    <w:name w:val="xl48"/>
    <w:basedOn w:val="a0"/>
    <w:uiPriority w:val="99"/>
    <w:rsid w:val="009C53D8"/>
    <w:pPr>
      <w:pBdr>
        <w:left w:val="single" w:sz="8" w:space="0" w:color="auto"/>
        <w:right w:val="single" w:sz="8" w:space="0" w:color="auto"/>
      </w:pBdr>
      <w:spacing w:before="100" w:beforeAutospacing="1" w:after="100" w:afterAutospacing="1" w:line="240" w:lineRule="auto"/>
      <w:jc w:val="center"/>
      <w:textAlignment w:val="center"/>
    </w:pPr>
    <w:rPr>
      <w:rFonts w:ascii="Arial CYR" w:hAnsi="Arial CYR" w:cs="Arial CYR"/>
      <w:sz w:val="24"/>
      <w:szCs w:val="24"/>
    </w:rPr>
  </w:style>
  <w:style w:type="paragraph" w:customStyle="1" w:styleId="xl24">
    <w:name w:val="xl24"/>
    <w:basedOn w:val="a0"/>
    <w:uiPriority w:val="99"/>
    <w:rsid w:val="009C53D8"/>
    <w:pPr>
      <w:spacing w:before="100" w:beforeAutospacing="1" w:after="100" w:afterAutospacing="1" w:line="240" w:lineRule="auto"/>
      <w:jc w:val="center"/>
      <w:textAlignment w:val="center"/>
    </w:pPr>
    <w:rPr>
      <w:rFonts w:ascii="Arial CYR" w:hAnsi="Arial CYR" w:cs="Arial CYR"/>
      <w:b/>
      <w:bCs/>
      <w:sz w:val="32"/>
      <w:szCs w:val="32"/>
    </w:rPr>
  </w:style>
  <w:style w:type="paragraph" w:customStyle="1" w:styleId="western">
    <w:name w:val="western"/>
    <w:basedOn w:val="a0"/>
    <w:uiPriority w:val="99"/>
    <w:rsid w:val="009C53D8"/>
    <w:pPr>
      <w:spacing w:before="119" w:after="0" w:line="240" w:lineRule="auto"/>
      <w:jc w:val="center"/>
    </w:pPr>
    <w:rPr>
      <w:rFonts w:ascii="Times New Roman" w:hAnsi="Times New Roman"/>
      <w:sz w:val="24"/>
      <w:szCs w:val="24"/>
    </w:rPr>
  </w:style>
  <w:style w:type="paragraph" w:styleId="aff7">
    <w:name w:val="Document Map"/>
    <w:basedOn w:val="a0"/>
    <w:link w:val="aff8"/>
    <w:uiPriority w:val="99"/>
    <w:rsid w:val="009C53D8"/>
    <w:pPr>
      <w:shd w:val="clear" w:color="auto" w:fill="000080"/>
      <w:spacing w:after="0" w:line="240" w:lineRule="auto"/>
    </w:pPr>
    <w:rPr>
      <w:rFonts w:ascii="Tahoma" w:hAnsi="Tahoma"/>
      <w:sz w:val="20"/>
      <w:szCs w:val="20"/>
    </w:rPr>
  </w:style>
  <w:style w:type="character" w:customStyle="1" w:styleId="aff8">
    <w:name w:val="Схема документа Знак"/>
    <w:basedOn w:val="a1"/>
    <w:link w:val="aff7"/>
    <w:uiPriority w:val="99"/>
    <w:locked/>
    <w:rsid w:val="009C53D8"/>
    <w:rPr>
      <w:rFonts w:ascii="Tahoma" w:hAnsi="Tahoma" w:cs="Times New Roman"/>
      <w:shd w:val="clear" w:color="auto" w:fill="000080"/>
    </w:rPr>
  </w:style>
  <w:style w:type="character" w:customStyle="1" w:styleId="WW8Num2z0">
    <w:name w:val="WW8Num2z0"/>
    <w:uiPriority w:val="99"/>
    <w:rsid w:val="009C53D8"/>
    <w:rPr>
      <w:rFonts w:ascii="Symbol" w:hAnsi="Symbol"/>
    </w:rPr>
  </w:style>
  <w:style w:type="character" w:customStyle="1" w:styleId="WW8Num6z0">
    <w:name w:val="WW8Num6z0"/>
    <w:uiPriority w:val="99"/>
    <w:rsid w:val="009C53D8"/>
    <w:rPr>
      <w:rFonts w:ascii="Symbol" w:hAnsi="Symbol"/>
      <w:b/>
    </w:rPr>
  </w:style>
  <w:style w:type="character" w:customStyle="1" w:styleId="WW8Num9z0">
    <w:name w:val="WW8Num9z0"/>
    <w:uiPriority w:val="99"/>
    <w:rsid w:val="009C53D8"/>
    <w:rPr>
      <w:rFonts w:ascii="Symbol" w:hAnsi="Symbol"/>
    </w:rPr>
  </w:style>
  <w:style w:type="character" w:customStyle="1" w:styleId="Absatz-Standardschriftart">
    <w:name w:val="Absatz-Standardschriftart"/>
    <w:uiPriority w:val="99"/>
    <w:rsid w:val="009C53D8"/>
  </w:style>
  <w:style w:type="character" w:customStyle="1" w:styleId="WW8Num1z0">
    <w:name w:val="WW8Num1z0"/>
    <w:uiPriority w:val="99"/>
    <w:rsid w:val="009C53D8"/>
    <w:rPr>
      <w:rFonts w:ascii="Symbol" w:hAnsi="Symbol"/>
    </w:rPr>
  </w:style>
  <w:style w:type="character" w:customStyle="1" w:styleId="WW8Num5z0">
    <w:name w:val="WW8Num5z0"/>
    <w:uiPriority w:val="99"/>
    <w:rsid w:val="009C53D8"/>
    <w:rPr>
      <w:b/>
    </w:rPr>
  </w:style>
  <w:style w:type="character" w:customStyle="1" w:styleId="WW8Num8z0">
    <w:name w:val="WW8Num8z0"/>
    <w:uiPriority w:val="99"/>
    <w:rsid w:val="009C53D8"/>
    <w:rPr>
      <w:rFonts w:ascii="Symbol" w:hAnsi="Symbol"/>
    </w:rPr>
  </w:style>
  <w:style w:type="character" w:customStyle="1" w:styleId="WW8Num9z2">
    <w:name w:val="WW8Num9z2"/>
    <w:uiPriority w:val="99"/>
    <w:rsid w:val="009C53D8"/>
    <w:rPr>
      <w:rFonts w:ascii="Wingdings" w:hAnsi="Wingdings"/>
    </w:rPr>
  </w:style>
  <w:style w:type="character" w:customStyle="1" w:styleId="WW8Num9z4">
    <w:name w:val="WW8Num9z4"/>
    <w:uiPriority w:val="99"/>
    <w:rsid w:val="009C53D8"/>
    <w:rPr>
      <w:rFonts w:ascii="Courier New" w:hAnsi="Courier New"/>
    </w:rPr>
  </w:style>
  <w:style w:type="character" w:customStyle="1" w:styleId="WW8Num10z1">
    <w:name w:val="WW8Num10z1"/>
    <w:uiPriority w:val="99"/>
    <w:rsid w:val="009C53D8"/>
    <w:rPr>
      <w:rFonts w:ascii="Times New Roman" w:hAnsi="Times New Roman"/>
    </w:rPr>
  </w:style>
  <w:style w:type="character" w:customStyle="1" w:styleId="WW8Num11z0">
    <w:name w:val="WW8Num11z0"/>
    <w:uiPriority w:val="99"/>
    <w:rsid w:val="009C53D8"/>
    <w:rPr>
      <w:b/>
    </w:rPr>
  </w:style>
  <w:style w:type="character" w:customStyle="1" w:styleId="WW8Num11z1">
    <w:name w:val="WW8Num11z1"/>
    <w:uiPriority w:val="99"/>
    <w:rsid w:val="009C53D8"/>
  </w:style>
  <w:style w:type="character" w:customStyle="1" w:styleId="WW8Num14z0">
    <w:name w:val="WW8Num14z0"/>
    <w:uiPriority w:val="99"/>
    <w:rsid w:val="009C53D8"/>
    <w:rPr>
      <w:rFonts w:ascii="Symbol" w:hAnsi="Symbol"/>
    </w:rPr>
  </w:style>
  <w:style w:type="character" w:customStyle="1" w:styleId="WW8Num14z1">
    <w:name w:val="WW8Num14z1"/>
    <w:uiPriority w:val="99"/>
    <w:rsid w:val="009C53D8"/>
    <w:rPr>
      <w:rFonts w:ascii="Times New Roman" w:hAnsi="Times New Roman"/>
    </w:rPr>
  </w:style>
  <w:style w:type="character" w:customStyle="1" w:styleId="WW8Num16z0">
    <w:name w:val="WW8Num16z0"/>
    <w:uiPriority w:val="99"/>
    <w:rsid w:val="009C53D8"/>
    <w:rPr>
      <w:rFonts w:ascii="Symbol" w:hAnsi="Symbol"/>
    </w:rPr>
  </w:style>
  <w:style w:type="character" w:customStyle="1" w:styleId="WW8Num16z1">
    <w:name w:val="WW8Num16z1"/>
    <w:uiPriority w:val="99"/>
    <w:rsid w:val="009C53D8"/>
    <w:rPr>
      <w:rFonts w:ascii="Wingdings" w:hAnsi="Wingdings"/>
    </w:rPr>
  </w:style>
  <w:style w:type="character" w:customStyle="1" w:styleId="WW8Num16z4">
    <w:name w:val="WW8Num16z4"/>
    <w:uiPriority w:val="99"/>
    <w:rsid w:val="009C53D8"/>
    <w:rPr>
      <w:rFonts w:ascii="Courier New" w:hAnsi="Courier New"/>
    </w:rPr>
  </w:style>
  <w:style w:type="character" w:customStyle="1" w:styleId="WW8Num17z1">
    <w:name w:val="WW8Num17z1"/>
    <w:uiPriority w:val="99"/>
    <w:rsid w:val="009C53D8"/>
    <w:rPr>
      <w:rFonts w:ascii="Symbol" w:hAnsi="Symbol"/>
    </w:rPr>
  </w:style>
  <w:style w:type="character" w:customStyle="1" w:styleId="WW8Num18z0">
    <w:name w:val="WW8Num18z0"/>
    <w:uiPriority w:val="99"/>
    <w:rsid w:val="009C53D8"/>
    <w:rPr>
      <w:rFonts w:ascii="Symbol" w:hAnsi="Symbol"/>
    </w:rPr>
  </w:style>
  <w:style w:type="character" w:customStyle="1" w:styleId="WW8Num18z1">
    <w:name w:val="WW8Num18z1"/>
    <w:uiPriority w:val="99"/>
    <w:rsid w:val="009C53D8"/>
    <w:rPr>
      <w:rFonts w:ascii="Courier New" w:hAnsi="Courier New"/>
    </w:rPr>
  </w:style>
  <w:style w:type="character" w:customStyle="1" w:styleId="WW8Num18z2">
    <w:name w:val="WW8Num18z2"/>
    <w:uiPriority w:val="99"/>
    <w:rsid w:val="009C53D8"/>
    <w:rPr>
      <w:rFonts w:ascii="Wingdings" w:hAnsi="Wingdings"/>
    </w:rPr>
  </w:style>
  <w:style w:type="character" w:customStyle="1" w:styleId="WW8Num19z0">
    <w:name w:val="WW8Num19z0"/>
    <w:uiPriority w:val="99"/>
    <w:rsid w:val="009C53D8"/>
    <w:rPr>
      <w:b/>
    </w:rPr>
  </w:style>
  <w:style w:type="character" w:customStyle="1" w:styleId="WW8Num22z0">
    <w:name w:val="WW8Num22z0"/>
    <w:uiPriority w:val="99"/>
    <w:rsid w:val="009C53D8"/>
    <w:rPr>
      <w:rFonts w:ascii="Wingdings" w:hAnsi="Wingdings"/>
    </w:rPr>
  </w:style>
  <w:style w:type="character" w:customStyle="1" w:styleId="WW8Num22z1">
    <w:name w:val="WW8Num22z1"/>
    <w:uiPriority w:val="99"/>
    <w:rsid w:val="009C53D8"/>
    <w:rPr>
      <w:rFonts w:ascii="Symbol" w:hAnsi="Symbol"/>
    </w:rPr>
  </w:style>
  <w:style w:type="character" w:customStyle="1" w:styleId="WW8Num22z4">
    <w:name w:val="WW8Num22z4"/>
    <w:uiPriority w:val="99"/>
    <w:rsid w:val="009C53D8"/>
    <w:rPr>
      <w:rFonts w:ascii="Courier New" w:hAnsi="Courier New"/>
    </w:rPr>
  </w:style>
  <w:style w:type="character" w:customStyle="1" w:styleId="WW8Num23z0">
    <w:name w:val="WW8Num23z0"/>
    <w:uiPriority w:val="99"/>
    <w:rsid w:val="009C53D8"/>
    <w:rPr>
      <w:rFonts w:ascii="Symbol" w:hAnsi="Symbol"/>
    </w:rPr>
  </w:style>
  <w:style w:type="character" w:customStyle="1" w:styleId="WW8Num23z1">
    <w:name w:val="WW8Num23z1"/>
    <w:uiPriority w:val="99"/>
    <w:rsid w:val="009C53D8"/>
    <w:rPr>
      <w:rFonts w:ascii="Courier New" w:hAnsi="Courier New"/>
    </w:rPr>
  </w:style>
  <w:style w:type="character" w:customStyle="1" w:styleId="WW8Num23z2">
    <w:name w:val="WW8Num23z2"/>
    <w:uiPriority w:val="99"/>
    <w:rsid w:val="009C53D8"/>
    <w:rPr>
      <w:rFonts w:ascii="Wingdings" w:hAnsi="Wingdings"/>
    </w:rPr>
  </w:style>
  <w:style w:type="character" w:customStyle="1" w:styleId="WW8Num25z0">
    <w:name w:val="WW8Num25z0"/>
    <w:uiPriority w:val="99"/>
    <w:rsid w:val="009C53D8"/>
    <w:rPr>
      <w:rFonts w:ascii="Times New Roman" w:hAnsi="Times New Roman"/>
      <w:vanish/>
      <w:color w:val="000000"/>
      <w:position w:val="0"/>
      <w:sz w:val="22"/>
      <w:vertAlign w:val="baseline"/>
    </w:rPr>
  </w:style>
  <w:style w:type="character" w:customStyle="1" w:styleId="WW8Num25z1">
    <w:name w:val="WW8Num25z1"/>
    <w:uiPriority w:val="99"/>
    <w:rsid w:val="009C53D8"/>
    <w:rPr>
      <w:rFonts w:ascii="Times New Roman" w:hAnsi="Times New Roman"/>
      <w:b/>
      <w:color w:val="000000"/>
      <w:position w:val="0"/>
      <w:sz w:val="22"/>
      <w:vertAlign w:val="baseline"/>
    </w:rPr>
  </w:style>
  <w:style w:type="character" w:customStyle="1" w:styleId="WW8Num25z2">
    <w:name w:val="WW8Num25z2"/>
    <w:uiPriority w:val="99"/>
    <w:rsid w:val="009C53D8"/>
    <w:rPr>
      <w:rFonts w:ascii="Times New Roman" w:hAnsi="Times New Roman"/>
      <w:color w:val="000000"/>
      <w:position w:val="0"/>
      <w:sz w:val="22"/>
      <w:vertAlign w:val="baseline"/>
    </w:rPr>
  </w:style>
  <w:style w:type="character" w:customStyle="1" w:styleId="WW8Num26z0">
    <w:name w:val="WW8Num26z0"/>
    <w:uiPriority w:val="99"/>
    <w:rsid w:val="009C53D8"/>
    <w:rPr>
      <w:rFonts w:ascii="Symbol" w:hAnsi="Symbol"/>
    </w:rPr>
  </w:style>
  <w:style w:type="character" w:customStyle="1" w:styleId="WW8Num26z1">
    <w:name w:val="WW8Num26z1"/>
    <w:uiPriority w:val="99"/>
    <w:rsid w:val="009C53D8"/>
    <w:rPr>
      <w:rFonts w:ascii="Courier New" w:hAnsi="Courier New"/>
    </w:rPr>
  </w:style>
  <w:style w:type="character" w:customStyle="1" w:styleId="WW8Num26z2">
    <w:name w:val="WW8Num26z2"/>
    <w:uiPriority w:val="99"/>
    <w:rsid w:val="009C53D8"/>
    <w:rPr>
      <w:rFonts w:ascii="Wingdings" w:hAnsi="Wingdings"/>
    </w:rPr>
  </w:style>
  <w:style w:type="character" w:customStyle="1" w:styleId="WW8Num28z0">
    <w:name w:val="WW8Num28z0"/>
    <w:uiPriority w:val="99"/>
    <w:rsid w:val="009C53D8"/>
    <w:rPr>
      <w:rFonts w:ascii="Symbol" w:hAnsi="Symbol"/>
    </w:rPr>
  </w:style>
  <w:style w:type="character" w:customStyle="1" w:styleId="WW8Num28z1">
    <w:name w:val="WW8Num28z1"/>
    <w:uiPriority w:val="99"/>
    <w:rsid w:val="009C53D8"/>
    <w:rPr>
      <w:rFonts w:ascii="Courier New" w:hAnsi="Courier New"/>
    </w:rPr>
  </w:style>
  <w:style w:type="character" w:customStyle="1" w:styleId="WW8Num28z2">
    <w:name w:val="WW8Num28z2"/>
    <w:uiPriority w:val="99"/>
    <w:rsid w:val="009C53D8"/>
    <w:rPr>
      <w:rFonts w:ascii="Wingdings" w:hAnsi="Wingdings"/>
    </w:rPr>
  </w:style>
  <w:style w:type="character" w:customStyle="1" w:styleId="WW8Num29z0">
    <w:name w:val="WW8Num29z0"/>
    <w:uiPriority w:val="99"/>
    <w:rsid w:val="009C53D8"/>
    <w:rPr>
      <w:rFonts w:ascii="Symbol" w:hAnsi="Symbol"/>
    </w:rPr>
  </w:style>
  <w:style w:type="character" w:customStyle="1" w:styleId="WW8Num30z0">
    <w:name w:val="WW8Num30z0"/>
    <w:uiPriority w:val="99"/>
    <w:rsid w:val="009C53D8"/>
    <w:rPr>
      <w:rFonts w:ascii="Symbol" w:hAnsi="Symbol"/>
    </w:rPr>
  </w:style>
  <w:style w:type="character" w:customStyle="1" w:styleId="WW8Num30z2">
    <w:name w:val="WW8Num30z2"/>
    <w:uiPriority w:val="99"/>
    <w:rsid w:val="009C53D8"/>
    <w:rPr>
      <w:rFonts w:ascii="Wingdings" w:hAnsi="Wingdings"/>
    </w:rPr>
  </w:style>
  <w:style w:type="character" w:customStyle="1" w:styleId="WW8Num30z4">
    <w:name w:val="WW8Num30z4"/>
    <w:uiPriority w:val="99"/>
    <w:rsid w:val="009C53D8"/>
    <w:rPr>
      <w:rFonts w:ascii="Courier New" w:hAnsi="Courier New"/>
    </w:rPr>
  </w:style>
  <w:style w:type="character" w:customStyle="1" w:styleId="WW8Num31z1">
    <w:name w:val="WW8Num31z1"/>
    <w:uiPriority w:val="99"/>
    <w:rsid w:val="009C53D8"/>
    <w:rPr>
      <w:rFonts w:ascii="Times New Roman" w:hAnsi="Times New Roman"/>
    </w:rPr>
  </w:style>
  <w:style w:type="character" w:customStyle="1" w:styleId="37">
    <w:name w:val="Основной шрифт абзаца3"/>
    <w:uiPriority w:val="99"/>
    <w:rsid w:val="009C53D8"/>
  </w:style>
  <w:style w:type="character" w:customStyle="1" w:styleId="2a">
    <w:name w:val="Основной шрифт абзаца2"/>
    <w:uiPriority w:val="99"/>
    <w:rsid w:val="009C53D8"/>
  </w:style>
  <w:style w:type="character" w:customStyle="1" w:styleId="1b">
    <w:name w:val="Знак Знак1"/>
    <w:uiPriority w:val="99"/>
    <w:rsid w:val="009C53D8"/>
    <w:rPr>
      <w:i/>
      <w:sz w:val="24"/>
      <w:lang w:val="ru-RU" w:eastAsia="ar-SA" w:bidi="ar-SA"/>
    </w:rPr>
  </w:style>
  <w:style w:type="character" w:customStyle="1" w:styleId="WW-Absatz-Standardschriftart">
    <w:name w:val="WW-Absatz-Standardschriftart"/>
    <w:uiPriority w:val="99"/>
    <w:rsid w:val="009C53D8"/>
  </w:style>
  <w:style w:type="character" w:customStyle="1" w:styleId="WW-Absatz-Standardschriftart1">
    <w:name w:val="WW-Absatz-Standardschriftart1"/>
    <w:uiPriority w:val="99"/>
    <w:rsid w:val="009C53D8"/>
  </w:style>
  <w:style w:type="character" w:customStyle="1" w:styleId="WW-Absatz-Standardschriftart11">
    <w:name w:val="WW-Absatz-Standardschriftart11"/>
    <w:uiPriority w:val="99"/>
    <w:rsid w:val="009C53D8"/>
  </w:style>
  <w:style w:type="character" w:customStyle="1" w:styleId="WW-Absatz-Standardschriftart111">
    <w:name w:val="WW-Absatz-Standardschriftart111"/>
    <w:uiPriority w:val="99"/>
    <w:rsid w:val="009C53D8"/>
  </w:style>
  <w:style w:type="character" w:customStyle="1" w:styleId="WW-Absatz-Standardschriftart1111">
    <w:name w:val="WW-Absatz-Standardschriftart1111"/>
    <w:uiPriority w:val="99"/>
    <w:rsid w:val="009C53D8"/>
  </w:style>
  <w:style w:type="character" w:customStyle="1" w:styleId="WW-Absatz-Standardschriftart11111">
    <w:name w:val="WW-Absatz-Standardschriftart11111"/>
    <w:uiPriority w:val="99"/>
    <w:rsid w:val="009C53D8"/>
  </w:style>
  <w:style w:type="character" w:customStyle="1" w:styleId="WW8Num4z0">
    <w:name w:val="WW8Num4z0"/>
    <w:uiPriority w:val="99"/>
    <w:rsid w:val="009C53D8"/>
    <w:rPr>
      <w:b/>
    </w:rPr>
  </w:style>
  <w:style w:type="character" w:customStyle="1" w:styleId="WW8Num7z0">
    <w:name w:val="WW8Num7z0"/>
    <w:uiPriority w:val="99"/>
    <w:rsid w:val="009C53D8"/>
    <w:rPr>
      <w:b/>
    </w:rPr>
  </w:style>
  <w:style w:type="character" w:customStyle="1" w:styleId="1c">
    <w:name w:val="Основной шрифт абзаца1"/>
    <w:uiPriority w:val="99"/>
    <w:rsid w:val="009C53D8"/>
  </w:style>
  <w:style w:type="character" w:customStyle="1" w:styleId="aff9">
    <w:name w:val="Гипертекстовая ссылка"/>
    <w:uiPriority w:val="99"/>
    <w:rsid w:val="009C53D8"/>
    <w:rPr>
      <w:color w:val="008000"/>
      <w:sz w:val="20"/>
      <w:u w:val="single"/>
    </w:rPr>
  </w:style>
  <w:style w:type="character" w:customStyle="1" w:styleId="affa">
    <w:name w:val="Символ нумерации"/>
    <w:uiPriority w:val="99"/>
    <w:rsid w:val="009C53D8"/>
  </w:style>
  <w:style w:type="character" w:customStyle="1" w:styleId="affb">
    <w:name w:val="Маркеры списка"/>
    <w:uiPriority w:val="99"/>
    <w:rsid w:val="009C53D8"/>
    <w:rPr>
      <w:rFonts w:ascii="StarSymbol" w:eastAsia="StarSymbol" w:hAnsi="StarSymbol"/>
      <w:sz w:val="18"/>
    </w:rPr>
  </w:style>
  <w:style w:type="character" w:customStyle="1" w:styleId="41">
    <w:name w:val="Основной шрифт абзаца4"/>
    <w:uiPriority w:val="99"/>
    <w:rsid w:val="009C53D8"/>
  </w:style>
  <w:style w:type="character" w:customStyle="1" w:styleId="affc">
    <w:name w:val="Символ сноски"/>
    <w:uiPriority w:val="99"/>
    <w:rsid w:val="009C53D8"/>
  </w:style>
  <w:style w:type="character" w:customStyle="1" w:styleId="font801">
    <w:name w:val="font801"/>
    <w:uiPriority w:val="99"/>
    <w:rsid w:val="009C53D8"/>
    <w:rPr>
      <w:sz w:val="19"/>
    </w:rPr>
  </w:style>
  <w:style w:type="character" w:customStyle="1" w:styleId="affd">
    <w:name w:val="Знак Знак"/>
    <w:uiPriority w:val="99"/>
    <w:rsid w:val="009C53D8"/>
    <w:rPr>
      <w:i/>
      <w:sz w:val="24"/>
      <w:lang w:val="ru-RU" w:eastAsia="ar-SA" w:bidi="ar-SA"/>
    </w:rPr>
  </w:style>
  <w:style w:type="paragraph" w:customStyle="1" w:styleId="38">
    <w:name w:val="Название3"/>
    <w:basedOn w:val="a0"/>
    <w:uiPriority w:val="99"/>
    <w:rsid w:val="009C53D8"/>
    <w:pPr>
      <w:suppressLineNumbers/>
      <w:suppressAutoHyphens/>
      <w:spacing w:before="120" w:after="120" w:line="240" w:lineRule="auto"/>
    </w:pPr>
    <w:rPr>
      <w:rFonts w:ascii="Arial" w:hAnsi="Arial" w:cs="Mangal"/>
      <w:i/>
      <w:iCs/>
      <w:sz w:val="20"/>
      <w:szCs w:val="24"/>
      <w:lang w:eastAsia="ar-SA"/>
    </w:rPr>
  </w:style>
  <w:style w:type="paragraph" w:customStyle="1" w:styleId="39">
    <w:name w:val="Указатель3"/>
    <w:basedOn w:val="a0"/>
    <w:uiPriority w:val="99"/>
    <w:rsid w:val="009C53D8"/>
    <w:pPr>
      <w:suppressLineNumbers/>
      <w:suppressAutoHyphens/>
      <w:spacing w:after="0" w:line="240" w:lineRule="auto"/>
    </w:pPr>
    <w:rPr>
      <w:rFonts w:ascii="Arial" w:hAnsi="Arial" w:cs="Mangal"/>
      <w:sz w:val="20"/>
      <w:szCs w:val="20"/>
      <w:lang w:eastAsia="ar-SA"/>
    </w:rPr>
  </w:style>
  <w:style w:type="paragraph" w:customStyle="1" w:styleId="2b">
    <w:name w:val="Название2"/>
    <w:basedOn w:val="a0"/>
    <w:uiPriority w:val="99"/>
    <w:rsid w:val="009C53D8"/>
    <w:pPr>
      <w:suppressLineNumbers/>
      <w:suppressAutoHyphens/>
      <w:spacing w:before="120" w:after="120" w:line="240" w:lineRule="auto"/>
    </w:pPr>
    <w:rPr>
      <w:rFonts w:ascii="Arial" w:hAnsi="Arial" w:cs="Tahoma"/>
      <w:i/>
      <w:iCs/>
      <w:sz w:val="20"/>
      <w:szCs w:val="24"/>
      <w:lang w:eastAsia="ar-SA"/>
    </w:rPr>
  </w:style>
  <w:style w:type="paragraph" w:customStyle="1" w:styleId="2c">
    <w:name w:val="Указатель2"/>
    <w:basedOn w:val="a0"/>
    <w:uiPriority w:val="99"/>
    <w:rsid w:val="009C53D8"/>
    <w:pPr>
      <w:suppressLineNumbers/>
      <w:suppressAutoHyphens/>
      <w:spacing w:after="0" w:line="240" w:lineRule="auto"/>
    </w:pPr>
    <w:rPr>
      <w:rFonts w:ascii="Arial" w:hAnsi="Arial" w:cs="Tahoma"/>
      <w:sz w:val="20"/>
      <w:szCs w:val="20"/>
      <w:lang w:eastAsia="ar-SA"/>
    </w:rPr>
  </w:style>
  <w:style w:type="paragraph" w:customStyle="1" w:styleId="230">
    <w:name w:val="Основной текст 23"/>
    <w:basedOn w:val="a0"/>
    <w:uiPriority w:val="99"/>
    <w:rsid w:val="009C53D8"/>
    <w:pPr>
      <w:suppressAutoHyphens/>
      <w:spacing w:after="120" w:line="480" w:lineRule="auto"/>
    </w:pPr>
    <w:rPr>
      <w:rFonts w:ascii="Times New Roman" w:hAnsi="Times New Roman"/>
      <w:sz w:val="20"/>
      <w:szCs w:val="20"/>
      <w:lang w:eastAsia="ar-SA"/>
    </w:rPr>
  </w:style>
  <w:style w:type="paragraph" w:customStyle="1" w:styleId="310">
    <w:name w:val="Основной текст 31"/>
    <w:basedOn w:val="a0"/>
    <w:uiPriority w:val="99"/>
    <w:rsid w:val="009C53D8"/>
    <w:pPr>
      <w:suppressAutoHyphens/>
      <w:spacing w:after="120" w:line="240" w:lineRule="auto"/>
    </w:pPr>
    <w:rPr>
      <w:rFonts w:ascii="Times New Roman" w:hAnsi="Times New Roman"/>
      <w:sz w:val="16"/>
      <w:szCs w:val="16"/>
      <w:lang w:eastAsia="ar-SA"/>
    </w:rPr>
  </w:style>
  <w:style w:type="paragraph" w:customStyle="1" w:styleId="221">
    <w:name w:val="Основной текст с отступом 22"/>
    <w:basedOn w:val="a0"/>
    <w:uiPriority w:val="99"/>
    <w:rsid w:val="009C53D8"/>
    <w:pPr>
      <w:spacing w:after="120" w:line="480" w:lineRule="auto"/>
      <w:ind w:left="283"/>
    </w:pPr>
    <w:rPr>
      <w:rFonts w:ascii="Times New Roman" w:hAnsi="Times New Roman"/>
      <w:sz w:val="20"/>
      <w:szCs w:val="20"/>
      <w:lang w:eastAsia="ar-SA"/>
    </w:rPr>
  </w:style>
  <w:style w:type="paragraph" w:customStyle="1" w:styleId="211">
    <w:name w:val="Основной текст 211"/>
    <w:basedOn w:val="a0"/>
    <w:uiPriority w:val="99"/>
    <w:rsid w:val="009C53D8"/>
    <w:pPr>
      <w:suppressAutoHyphens/>
      <w:spacing w:after="0" w:line="240" w:lineRule="auto"/>
      <w:jc w:val="both"/>
    </w:pPr>
    <w:rPr>
      <w:rFonts w:ascii="Times New Roman" w:hAnsi="Times New Roman"/>
      <w:sz w:val="24"/>
      <w:szCs w:val="20"/>
      <w:lang w:eastAsia="ar-SA"/>
    </w:rPr>
  </w:style>
  <w:style w:type="paragraph" w:customStyle="1" w:styleId="ConsNormal">
    <w:name w:val="ConsNormal"/>
    <w:uiPriority w:val="99"/>
    <w:rsid w:val="009C53D8"/>
    <w:pPr>
      <w:widowControl w:val="0"/>
      <w:suppressAutoHyphens/>
      <w:autoSpaceDE w:val="0"/>
      <w:ind w:right="19772" w:firstLine="720"/>
    </w:pPr>
    <w:rPr>
      <w:rFonts w:ascii="Arial" w:hAnsi="Arial" w:cs="Arial"/>
      <w:lang w:eastAsia="ar-SA"/>
    </w:rPr>
  </w:style>
  <w:style w:type="paragraph" w:customStyle="1" w:styleId="ConsPlusNormal">
    <w:name w:val="ConsPlusNormal"/>
    <w:rsid w:val="009C53D8"/>
    <w:pPr>
      <w:widowControl w:val="0"/>
      <w:suppressAutoHyphens/>
      <w:ind w:firstLine="720"/>
    </w:pPr>
    <w:rPr>
      <w:rFonts w:ascii="Arial" w:hAnsi="Arial"/>
      <w:lang w:eastAsia="ar-SA"/>
    </w:rPr>
  </w:style>
  <w:style w:type="paragraph" w:customStyle="1" w:styleId="212">
    <w:name w:val="Основной текст с отступом 21"/>
    <w:basedOn w:val="a0"/>
    <w:uiPriority w:val="99"/>
    <w:rsid w:val="009C53D8"/>
    <w:pPr>
      <w:suppressAutoHyphens/>
      <w:spacing w:after="120" w:line="480" w:lineRule="auto"/>
      <w:ind w:left="283"/>
    </w:pPr>
    <w:rPr>
      <w:rFonts w:ascii="Times New Roman" w:hAnsi="Times New Roman"/>
      <w:sz w:val="20"/>
      <w:szCs w:val="20"/>
      <w:lang w:eastAsia="ar-SA"/>
    </w:rPr>
  </w:style>
  <w:style w:type="paragraph" w:customStyle="1" w:styleId="30">
    <w:name w:val="Стиль3"/>
    <w:basedOn w:val="a0"/>
    <w:uiPriority w:val="99"/>
    <w:rsid w:val="009C53D8"/>
    <w:pPr>
      <w:widowControl w:val="0"/>
      <w:numPr>
        <w:numId w:val="2"/>
      </w:numPr>
      <w:suppressAutoHyphens/>
      <w:spacing w:after="0" w:line="240" w:lineRule="auto"/>
      <w:jc w:val="both"/>
    </w:pPr>
    <w:rPr>
      <w:rFonts w:ascii="Times New Roman" w:hAnsi="Times New Roman"/>
      <w:sz w:val="24"/>
      <w:szCs w:val="20"/>
      <w:lang w:eastAsia="ar-SA"/>
    </w:rPr>
  </w:style>
  <w:style w:type="paragraph" w:customStyle="1" w:styleId="02statia2">
    <w:name w:val="02_statia_2"/>
    <w:basedOn w:val="a0"/>
    <w:uiPriority w:val="99"/>
    <w:rsid w:val="009C53D8"/>
    <w:pPr>
      <w:suppressAutoHyphens/>
      <w:spacing w:before="120" w:after="0" w:line="320" w:lineRule="atLeast"/>
      <w:ind w:left="2020" w:hanging="880"/>
      <w:jc w:val="both"/>
    </w:pPr>
    <w:rPr>
      <w:rFonts w:ascii="GaramondNarrowC" w:hAnsi="GaramondNarrowC"/>
      <w:color w:val="000000"/>
      <w:sz w:val="21"/>
      <w:szCs w:val="24"/>
      <w:lang w:eastAsia="ar-SA"/>
    </w:rPr>
  </w:style>
  <w:style w:type="paragraph" w:customStyle="1" w:styleId="02statia20">
    <w:name w:val="02statia2"/>
    <w:basedOn w:val="a0"/>
    <w:uiPriority w:val="99"/>
    <w:rsid w:val="009C53D8"/>
    <w:pPr>
      <w:suppressAutoHyphens/>
      <w:spacing w:before="120" w:after="0" w:line="320" w:lineRule="atLeast"/>
      <w:ind w:left="2020" w:hanging="880"/>
      <w:jc w:val="both"/>
    </w:pPr>
    <w:rPr>
      <w:rFonts w:ascii="GaramondNarrowC" w:hAnsi="GaramondNarrowC"/>
      <w:color w:val="000000"/>
      <w:sz w:val="21"/>
      <w:szCs w:val="21"/>
      <w:lang w:eastAsia="ar-SA"/>
    </w:rPr>
  </w:style>
  <w:style w:type="paragraph" w:customStyle="1" w:styleId="02statia3">
    <w:name w:val="02statia3"/>
    <w:basedOn w:val="a0"/>
    <w:uiPriority w:val="99"/>
    <w:rsid w:val="009C53D8"/>
    <w:pPr>
      <w:suppressAutoHyphens/>
      <w:spacing w:before="120" w:after="0" w:line="320" w:lineRule="atLeast"/>
      <w:ind w:left="2900" w:hanging="880"/>
      <w:jc w:val="both"/>
    </w:pPr>
    <w:rPr>
      <w:rFonts w:ascii="GaramondNarrowC" w:hAnsi="GaramondNarrowC"/>
      <w:color w:val="000000"/>
      <w:sz w:val="21"/>
      <w:szCs w:val="21"/>
      <w:lang w:eastAsia="ar-SA"/>
    </w:rPr>
  </w:style>
  <w:style w:type="paragraph" w:customStyle="1" w:styleId="213">
    <w:name w:val="Нумерованный список 21"/>
    <w:basedOn w:val="a0"/>
    <w:uiPriority w:val="99"/>
    <w:rsid w:val="009C53D8"/>
    <w:pPr>
      <w:suppressAutoHyphens/>
      <w:spacing w:after="0" w:line="240" w:lineRule="auto"/>
    </w:pPr>
    <w:rPr>
      <w:rFonts w:ascii="Times New Roman" w:hAnsi="Times New Roman"/>
      <w:sz w:val="24"/>
      <w:szCs w:val="24"/>
      <w:lang w:eastAsia="ar-SA"/>
    </w:rPr>
  </w:style>
  <w:style w:type="paragraph" w:customStyle="1" w:styleId="2d">
    <w:name w:val="Стиль2"/>
    <w:basedOn w:val="213"/>
    <w:uiPriority w:val="99"/>
    <w:rsid w:val="009C53D8"/>
    <w:pPr>
      <w:keepNext/>
      <w:keepLines/>
      <w:widowControl w:val="0"/>
      <w:suppressLineNumbers/>
      <w:tabs>
        <w:tab w:val="left" w:pos="1836"/>
      </w:tabs>
      <w:spacing w:after="60"/>
      <w:ind w:left="540"/>
      <w:jc w:val="both"/>
    </w:pPr>
    <w:rPr>
      <w:b/>
      <w:szCs w:val="20"/>
    </w:rPr>
  </w:style>
  <w:style w:type="paragraph" w:customStyle="1" w:styleId="1d">
    <w:name w:val="Схема документа1"/>
    <w:basedOn w:val="a0"/>
    <w:uiPriority w:val="99"/>
    <w:rsid w:val="009C53D8"/>
    <w:pPr>
      <w:widowControl w:val="0"/>
      <w:shd w:val="clear" w:color="auto" w:fill="000080"/>
      <w:suppressAutoHyphens/>
      <w:overflowPunct w:val="0"/>
      <w:autoSpaceDE w:val="0"/>
      <w:spacing w:before="260" w:after="0" w:line="300" w:lineRule="auto"/>
      <w:jc w:val="both"/>
    </w:pPr>
    <w:rPr>
      <w:rFonts w:ascii="Tahoma" w:hAnsi="Tahoma"/>
      <w:sz w:val="24"/>
      <w:szCs w:val="20"/>
      <w:lang w:eastAsia="ar-SA"/>
    </w:rPr>
  </w:style>
  <w:style w:type="paragraph" w:customStyle="1" w:styleId="Iauiue1">
    <w:name w:val="Iau?iue1"/>
    <w:uiPriority w:val="99"/>
    <w:rsid w:val="009C53D8"/>
    <w:pPr>
      <w:suppressAutoHyphens/>
      <w:overflowPunct w:val="0"/>
      <w:autoSpaceDE w:val="0"/>
    </w:pPr>
    <w:rPr>
      <w:rFonts w:ascii="Times New Roman" w:hAnsi="Times New Roman"/>
      <w:lang w:val="en-US" w:eastAsia="ar-SA"/>
    </w:rPr>
  </w:style>
  <w:style w:type="paragraph" w:customStyle="1" w:styleId="affe">
    <w:name w:val="Содержимое таблицы"/>
    <w:basedOn w:val="a0"/>
    <w:rsid w:val="009C53D8"/>
    <w:pPr>
      <w:suppressLineNumbers/>
      <w:suppressAutoHyphens/>
      <w:spacing w:after="0" w:line="240" w:lineRule="auto"/>
    </w:pPr>
    <w:rPr>
      <w:rFonts w:ascii="Times New Roman" w:hAnsi="Times New Roman"/>
      <w:sz w:val="20"/>
      <w:szCs w:val="20"/>
      <w:lang w:eastAsia="ar-SA"/>
    </w:rPr>
  </w:style>
  <w:style w:type="paragraph" w:customStyle="1" w:styleId="afff">
    <w:name w:val="Заголовок таблицы"/>
    <w:basedOn w:val="affe"/>
    <w:uiPriority w:val="99"/>
    <w:rsid w:val="009C53D8"/>
    <w:pPr>
      <w:jc w:val="center"/>
    </w:pPr>
    <w:rPr>
      <w:b/>
      <w:bCs/>
    </w:rPr>
  </w:style>
  <w:style w:type="paragraph" w:customStyle="1" w:styleId="afff0">
    <w:name w:val="Содержимое врезки"/>
    <w:basedOn w:val="ac"/>
    <w:uiPriority w:val="99"/>
    <w:rsid w:val="009C53D8"/>
    <w:pPr>
      <w:suppressAutoHyphens/>
      <w:jc w:val="both"/>
    </w:pPr>
    <w:rPr>
      <w:sz w:val="24"/>
      <w:lang w:eastAsia="ar-SA"/>
    </w:rPr>
  </w:style>
  <w:style w:type="paragraph" w:customStyle="1" w:styleId="ConsPlusNonformat">
    <w:name w:val="ConsPlusNonformat"/>
    <w:basedOn w:val="a0"/>
    <w:next w:val="ConsPlusNormal"/>
    <w:uiPriority w:val="99"/>
    <w:rsid w:val="009C53D8"/>
    <w:pPr>
      <w:suppressAutoHyphens/>
      <w:autoSpaceDE w:val="0"/>
      <w:spacing w:after="0" w:line="240" w:lineRule="auto"/>
    </w:pPr>
    <w:rPr>
      <w:rFonts w:ascii="Courier New" w:hAnsi="Courier New"/>
      <w:sz w:val="20"/>
      <w:szCs w:val="20"/>
      <w:lang w:eastAsia="ar-SA"/>
    </w:rPr>
  </w:style>
  <w:style w:type="paragraph" w:customStyle="1" w:styleId="ConsPlusDocList">
    <w:name w:val="ConsPlusDocList"/>
    <w:basedOn w:val="a0"/>
    <w:uiPriority w:val="99"/>
    <w:rsid w:val="009C53D8"/>
    <w:pPr>
      <w:suppressAutoHyphens/>
      <w:autoSpaceDE w:val="0"/>
      <w:spacing w:after="0" w:line="240" w:lineRule="auto"/>
    </w:pPr>
    <w:rPr>
      <w:rFonts w:ascii="Courier New" w:hAnsi="Courier New"/>
      <w:sz w:val="20"/>
      <w:szCs w:val="20"/>
      <w:lang w:eastAsia="ar-SA"/>
    </w:rPr>
  </w:style>
  <w:style w:type="paragraph" w:customStyle="1" w:styleId="afff1">
    <w:name w:val="Знак Знак Знак Знак Знак Знак Знак"/>
    <w:basedOn w:val="a0"/>
    <w:uiPriority w:val="99"/>
    <w:rsid w:val="009C53D8"/>
    <w:pPr>
      <w:spacing w:before="280" w:after="280" w:line="240" w:lineRule="auto"/>
    </w:pPr>
    <w:rPr>
      <w:rFonts w:ascii="Tahoma" w:hAnsi="Tahoma"/>
      <w:sz w:val="20"/>
      <w:szCs w:val="20"/>
      <w:lang w:val="en-US" w:eastAsia="ar-SA"/>
    </w:rPr>
  </w:style>
  <w:style w:type="paragraph" w:customStyle="1" w:styleId="222">
    <w:name w:val="Основной текст 22"/>
    <w:basedOn w:val="a0"/>
    <w:uiPriority w:val="99"/>
    <w:rsid w:val="009C53D8"/>
    <w:pPr>
      <w:suppressAutoHyphens/>
      <w:spacing w:after="120" w:line="480" w:lineRule="auto"/>
    </w:pPr>
    <w:rPr>
      <w:rFonts w:ascii="Times New Roman" w:hAnsi="Times New Roman" w:cs="Lucida Sans Unicode"/>
      <w:sz w:val="24"/>
      <w:szCs w:val="24"/>
      <w:lang w:eastAsia="ar-SA"/>
    </w:rPr>
  </w:style>
  <w:style w:type="paragraph" w:customStyle="1" w:styleId="afff2">
    <w:name w:val="Знак Знак Знак Знак Знак Знак Знак Знак Знак Знак"/>
    <w:basedOn w:val="a0"/>
    <w:uiPriority w:val="99"/>
    <w:rsid w:val="009C53D8"/>
    <w:pPr>
      <w:spacing w:before="280" w:after="280" w:line="240" w:lineRule="auto"/>
    </w:pPr>
    <w:rPr>
      <w:rFonts w:ascii="Tahoma" w:hAnsi="Tahoma"/>
      <w:sz w:val="20"/>
      <w:szCs w:val="20"/>
      <w:lang w:val="en-US" w:eastAsia="ar-SA"/>
    </w:rPr>
  </w:style>
  <w:style w:type="paragraph" w:customStyle="1" w:styleId="zp2">
    <w:name w:val="zp2"/>
    <w:basedOn w:val="a0"/>
    <w:uiPriority w:val="99"/>
    <w:rsid w:val="009C53D8"/>
    <w:pPr>
      <w:spacing w:before="280" w:after="280" w:line="240" w:lineRule="auto"/>
    </w:pPr>
    <w:rPr>
      <w:rFonts w:ascii="Times New Roman" w:hAnsi="Times New Roman"/>
      <w:color w:val="737373"/>
      <w:sz w:val="30"/>
      <w:szCs w:val="30"/>
      <w:lang w:eastAsia="ar-SA"/>
    </w:rPr>
  </w:style>
  <w:style w:type="paragraph" w:customStyle="1" w:styleId="2e">
    <w:name w:val="Знак2"/>
    <w:basedOn w:val="a0"/>
    <w:uiPriority w:val="99"/>
    <w:rsid w:val="009C53D8"/>
    <w:pPr>
      <w:spacing w:before="280" w:after="280" w:line="240" w:lineRule="auto"/>
    </w:pPr>
    <w:rPr>
      <w:rFonts w:ascii="Tahoma" w:hAnsi="Tahoma"/>
      <w:sz w:val="20"/>
      <w:szCs w:val="20"/>
      <w:lang w:val="en-US" w:eastAsia="ar-SA"/>
    </w:rPr>
  </w:style>
  <w:style w:type="paragraph" w:customStyle="1" w:styleId="1e">
    <w:name w:val="Знак1"/>
    <w:basedOn w:val="a0"/>
    <w:uiPriority w:val="99"/>
    <w:rsid w:val="009C53D8"/>
    <w:pPr>
      <w:spacing w:before="280" w:after="280" w:line="240" w:lineRule="auto"/>
    </w:pPr>
    <w:rPr>
      <w:rFonts w:ascii="Tahoma" w:hAnsi="Tahoma"/>
      <w:sz w:val="20"/>
      <w:szCs w:val="20"/>
      <w:lang w:val="en-US" w:eastAsia="ar-SA"/>
    </w:rPr>
  </w:style>
  <w:style w:type="paragraph" w:customStyle="1" w:styleId="2f">
    <w:name w:val="Знак Знак Знак Знак Знак Знак Знак2"/>
    <w:basedOn w:val="a0"/>
    <w:uiPriority w:val="99"/>
    <w:rsid w:val="009C53D8"/>
    <w:pPr>
      <w:spacing w:before="280" w:after="280" w:line="240" w:lineRule="auto"/>
    </w:pPr>
    <w:rPr>
      <w:rFonts w:ascii="Tahoma" w:hAnsi="Tahoma"/>
      <w:sz w:val="20"/>
      <w:szCs w:val="20"/>
      <w:lang w:val="en-US" w:eastAsia="ar-SA"/>
    </w:rPr>
  </w:style>
  <w:style w:type="paragraph" w:customStyle="1" w:styleId="consplustitle0">
    <w:name w:val="consplustitle"/>
    <w:basedOn w:val="a0"/>
    <w:uiPriority w:val="99"/>
    <w:rsid w:val="009C53D8"/>
    <w:pPr>
      <w:spacing w:before="150" w:after="150" w:line="240" w:lineRule="auto"/>
      <w:ind w:left="150" w:right="150"/>
    </w:pPr>
    <w:rPr>
      <w:rFonts w:ascii="Times New Roman" w:hAnsi="Times New Roman"/>
      <w:sz w:val="24"/>
      <w:szCs w:val="24"/>
      <w:lang w:eastAsia="ar-SA"/>
    </w:rPr>
  </w:style>
  <w:style w:type="paragraph" w:customStyle="1" w:styleId="231">
    <w:name w:val="Основной текст с отступом 23"/>
    <w:basedOn w:val="a0"/>
    <w:uiPriority w:val="99"/>
    <w:rsid w:val="009C53D8"/>
    <w:pPr>
      <w:suppressAutoHyphens/>
      <w:spacing w:after="120" w:line="480" w:lineRule="auto"/>
      <w:ind w:left="283"/>
    </w:pPr>
    <w:rPr>
      <w:rFonts w:ascii="Times New Roman" w:hAnsi="Times New Roman"/>
      <w:sz w:val="20"/>
      <w:szCs w:val="20"/>
      <w:lang w:eastAsia="ar-SA"/>
    </w:rPr>
  </w:style>
  <w:style w:type="paragraph" w:customStyle="1" w:styleId="223">
    <w:name w:val="Знак22"/>
    <w:basedOn w:val="a0"/>
    <w:uiPriority w:val="99"/>
    <w:rsid w:val="009C53D8"/>
    <w:pPr>
      <w:spacing w:before="280" w:after="280" w:line="240" w:lineRule="auto"/>
    </w:pPr>
    <w:rPr>
      <w:rFonts w:ascii="Tahoma" w:hAnsi="Tahoma"/>
      <w:sz w:val="20"/>
      <w:szCs w:val="20"/>
      <w:lang w:val="en-US" w:eastAsia="ar-SA"/>
    </w:rPr>
  </w:style>
  <w:style w:type="paragraph" w:styleId="1f">
    <w:name w:val="toc 1"/>
    <w:basedOn w:val="a0"/>
    <w:next w:val="a0"/>
    <w:uiPriority w:val="99"/>
    <w:rsid w:val="009C53D8"/>
    <w:pPr>
      <w:tabs>
        <w:tab w:val="right" w:leader="dot" w:pos="9720"/>
      </w:tabs>
      <w:spacing w:before="120" w:after="0" w:line="240" w:lineRule="auto"/>
    </w:pPr>
    <w:rPr>
      <w:rFonts w:ascii="Times New Roman" w:hAnsi="Times New Roman"/>
      <w:bCs/>
      <w:caps/>
      <w:sz w:val="24"/>
      <w:szCs w:val="24"/>
      <w:lang w:eastAsia="ar-SA"/>
    </w:rPr>
  </w:style>
  <w:style w:type="paragraph" w:styleId="2f0">
    <w:name w:val="toc 2"/>
    <w:basedOn w:val="a0"/>
    <w:next w:val="a0"/>
    <w:uiPriority w:val="99"/>
    <w:rsid w:val="009C53D8"/>
    <w:pPr>
      <w:tabs>
        <w:tab w:val="left" w:pos="480"/>
        <w:tab w:val="left" w:pos="960"/>
        <w:tab w:val="right" w:leader="dot" w:pos="9720"/>
      </w:tabs>
      <w:spacing w:before="120" w:after="0" w:line="240" w:lineRule="auto"/>
      <w:ind w:right="-144"/>
    </w:pPr>
    <w:rPr>
      <w:rFonts w:ascii="Times New Roman" w:hAnsi="Times New Roman"/>
      <w:bCs/>
      <w:sz w:val="24"/>
      <w:szCs w:val="24"/>
      <w:lang w:eastAsia="ar-SA"/>
    </w:rPr>
  </w:style>
  <w:style w:type="paragraph" w:customStyle="1" w:styleId="21">
    <w:name w:val="Маркированный список 21"/>
    <w:basedOn w:val="a0"/>
    <w:uiPriority w:val="99"/>
    <w:rsid w:val="009C53D8"/>
    <w:pPr>
      <w:numPr>
        <w:numId w:val="1"/>
      </w:numPr>
      <w:spacing w:after="60" w:line="240" w:lineRule="auto"/>
      <w:jc w:val="both"/>
    </w:pPr>
    <w:rPr>
      <w:rFonts w:ascii="Times New Roman" w:hAnsi="Times New Roman"/>
      <w:sz w:val="24"/>
      <w:szCs w:val="20"/>
      <w:lang w:eastAsia="ar-SA"/>
    </w:rPr>
  </w:style>
  <w:style w:type="paragraph" w:customStyle="1" w:styleId="320">
    <w:name w:val="Основной текст 32"/>
    <w:basedOn w:val="a0"/>
    <w:uiPriority w:val="99"/>
    <w:rsid w:val="009C53D8"/>
    <w:pPr>
      <w:suppressAutoHyphens/>
      <w:spacing w:after="120" w:line="240" w:lineRule="auto"/>
    </w:pPr>
    <w:rPr>
      <w:rFonts w:ascii="Times New Roman" w:hAnsi="Times New Roman"/>
      <w:sz w:val="16"/>
      <w:szCs w:val="16"/>
      <w:lang w:eastAsia="ar-SA"/>
    </w:rPr>
  </w:style>
  <w:style w:type="paragraph" w:customStyle="1" w:styleId="42">
    <w:name w:val="Знак4"/>
    <w:basedOn w:val="a0"/>
    <w:uiPriority w:val="99"/>
    <w:rsid w:val="009C53D8"/>
    <w:pPr>
      <w:spacing w:before="280" w:after="280" w:line="240" w:lineRule="auto"/>
    </w:pPr>
    <w:rPr>
      <w:rFonts w:ascii="Tahoma" w:hAnsi="Tahoma"/>
      <w:sz w:val="20"/>
      <w:szCs w:val="20"/>
      <w:lang w:val="en-US" w:eastAsia="ar-SA"/>
    </w:rPr>
  </w:style>
  <w:style w:type="paragraph" w:customStyle="1" w:styleId="214">
    <w:name w:val="Знак2 Знак Знак Знак Знак Знак1 Знак Знак Знак Знак"/>
    <w:basedOn w:val="a0"/>
    <w:uiPriority w:val="99"/>
    <w:rsid w:val="009C53D8"/>
    <w:pPr>
      <w:spacing w:before="280" w:after="280" w:line="240" w:lineRule="auto"/>
    </w:pPr>
    <w:rPr>
      <w:rFonts w:ascii="Tahoma" w:hAnsi="Tahoma"/>
      <w:sz w:val="20"/>
      <w:szCs w:val="20"/>
      <w:lang w:val="en-US" w:eastAsia="ar-SA"/>
    </w:rPr>
  </w:style>
  <w:style w:type="paragraph" w:customStyle="1" w:styleId="2f1">
    <w:name w:val="Знак2 Знак Знак Знак Знак Знак Знак"/>
    <w:basedOn w:val="a0"/>
    <w:uiPriority w:val="99"/>
    <w:rsid w:val="009C53D8"/>
    <w:pPr>
      <w:spacing w:before="280" w:after="280" w:line="240" w:lineRule="auto"/>
    </w:pPr>
    <w:rPr>
      <w:rFonts w:ascii="Tahoma" w:hAnsi="Tahoma"/>
      <w:sz w:val="20"/>
      <w:szCs w:val="20"/>
      <w:lang w:val="en-US" w:eastAsia="ar-SA"/>
    </w:rPr>
  </w:style>
  <w:style w:type="paragraph" w:customStyle="1" w:styleId="43">
    <w:name w:val="Знак4 Знак Знак Знак"/>
    <w:basedOn w:val="a0"/>
    <w:uiPriority w:val="99"/>
    <w:rsid w:val="009C53D8"/>
    <w:pPr>
      <w:spacing w:before="280" w:after="280" w:line="240" w:lineRule="auto"/>
    </w:pPr>
    <w:rPr>
      <w:rFonts w:ascii="Tahoma" w:hAnsi="Tahoma"/>
      <w:sz w:val="20"/>
      <w:szCs w:val="20"/>
      <w:lang w:val="en-US" w:eastAsia="ar-SA"/>
    </w:rPr>
  </w:style>
  <w:style w:type="paragraph" w:customStyle="1" w:styleId="afff3">
    <w:name w:val="Знак Знак Знак"/>
    <w:basedOn w:val="a0"/>
    <w:uiPriority w:val="99"/>
    <w:rsid w:val="009C53D8"/>
    <w:pPr>
      <w:spacing w:before="280" w:after="280" w:line="240" w:lineRule="auto"/>
    </w:pPr>
    <w:rPr>
      <w:rFonts w:ascii="Tahoma" w:hAnsi="Tahoma"/>
      <w:sz w:val="20"/>
      <w:szCs w:val="20"/>
      <w:lang w:val="en-US" w:eastAsia="ar-SA"/>
    </w:rPr>
  </w:style>
  <w:style w:type="paragraph" w:customStyle="1" w:styleId="1f0">
    <w:name w:val="Знак1 Знак Знак"/>
    <w:basedOn w:val="a0"/>
    <w:uiPriority w:val="99"/>
    <w:rsid w:val="009C53D8"/>
    <w:pPr>
      <w:spacing w:before="280" w:after="280" w:line="240" w:lineRule="auto"/>
    </w:pPr>
    <w:rPr>
      <w:rFonts w:ascii="Tahoma" w:hAnsi="Tahoma"/>
      <w:sz w:val="20"/>
      <w:szCs w:val="20"/>
      <w:lang w:val="en-US" w:eastAsia="ar-SA"/>
    </w:rPr>
  </w:style>
  <w:style w:type="paragraph" w:customStyle="1" w:styleId="1f1">
    <w:name w:val="Знак1 Знак Знак Знак Знак Знак"/>
    <w:basedOn w:val="a0"/>
    <w:uiPriority w:val="99"/>
    <w:rsid w:val="009C53D8"/>
    <w:pPr>
      <w:spacing w:before="280" w:after="280" w:line="240" w:lineRule="auto"/>
    </w:pPr>
    <w:rPr>
      <w:rFonts w:ascii="Tahoma" w:hAnsi="Tahoma"/>
      <w:sz w:val="20"/>
      <w:szCs w:val="20"/>
      <w:lang w:val="en-US" w:eastAsia="ar-SA"/>
    </w:rPr>
  </w:style>
  <w:style w:type="paragraph" w:customStyle="1" w:styleId="120">
    <w:name w:val="Знак12"/>
    <w:basedOn w:val="a0"/>
    <w:uiPriority w:val="99"/>
    <w:rsid w:val="009C53D8"/>
    <w:pPr>
      <w:spacing w:before="280" w:after="280" w:line="240" w:lineRule="auto"/>
    </w:pPr>
    <w:rPr>
      <w:rFonts w:ascii="Tahoma" w:hAnsi="Tahoma"/>
      <w:sz w:val="20"/>
      <w:szCs w:val="20"/>
      <w:lang w:val="en-US" w:eastAsia="ar-SA"/>
    </w:rPr>
  </w:style>
  <w:style w:type="paragraph" w:customStyle="1" w:styleId="afff4">
    <w:name w:val="Таблицы (моноширинный)"/>
    <w:basedOn w:val="a0"/>
    <w:next w:val="a0"/>
    <w:uiPriority w:val="99"/>
    <w:rsid w:val="009C53D8"/>
    <w:pPr>
      <w:widowControl w:val="0"/>
      <w:autoSpaceDE w:val="0"/>
      <w:autoSpaceDN w:val="0"/>
      <w:adjustRightInd w:val="0"/>
      <w:spacing w:after="0" w:line="240" w:lineRule="auto"/>
      <w:jc w:val="both"/>
    </w:pPr>
    <w:rPr>
      <w:rFonts w:ascii="Courier New" w:hAnsi="Courier New" w:cs="Courier New"/>
      <w:sz w:val="20"/>
      <w:szCs w:val="20"/>
    </w:rPr>
  </w:style>
  <w:style w:type="paragraph" w:customStyle="1" w:styleId="afff5">
    <w:name w:val="Простойттекст"/>
    <w:basedOn w:val="a0"/>
    <w:uiPriority w:val="99"/>
    <w:rsid w:val="009C53D8"/>
    <w:pPr>
      <w:suppressAutoHyphens/>
      <w:spacing w:after="0" w:line="240" w:lineRule="auto"/>
      <w:ind w:firstLine="705"/>
      <w:jc w:val="both"/>
    </w:pPr>
    <w:rPr>
      <w:rFonts w:ascii="Times New Roman" w:hAnsi="Times New Roman"/>
      <w:kern w:val="2"/>
      <w:sz w:val="26"/>
      <w:szCs w:val="26"/>
    </w:rPr>
  </w:style>
  <w:style w:type="paragraph" w:customStyle="1" w:styleId="Iauiue">
    <w:name w:val="Iau?iue"/>
    <w:uiPriority w:val="99"/>
    <w:rsid w:val="009C53D8"/>
    <w:pPr>
      <w:widowControl w:val="0"/>
      <w:suppressAutoHyphens/>
    </w:pPr>
    <w:rPr>
      <w:rFonts w:ascii="Times New Roman" w:hAnsi="Times New Roman"/>
      <w:lang w:eastAsia="ar-SA"/>
    </w:rPr>
  </w:style>
  <w:style w:type="paragraph" w:customStyle="1" w:styleId="afff6">
    <w:name w:val="Подпункты маркированные"/>
    <w:basedOn w:val="a0"/>
    <w:uiPriority w:val="99"/>
    <w:rsid w:val="009C53D8"/>
    <w:pPr>
      <w:widowControl w:val="0"/>
      <w:tabs>
        <w:tab w:val="left" w:pos="2415"/>
      </w:tabs>
      <w:suppressAutoHyphens/>
      <w:spacing w:after="0" w:line="240" w:lineRule="auto"/>
      <w:ind w:left="1065" w:hanging="360"/>
      <w:jc w:val="both"/>
    </w:pPr>
    <w:rPr>
      <w:rFonts w:ascii="Times New Roman" w:hAnsi="Times New Roman"/>
      <w:kern w:val="2"/>
      <w:sz w:val="26"/>
      <w:szCs w:val="26"/>
    </w:rPr>
  </w:style>
  <w:style w:type="paragraph" w:customStyle="1" w:styleId="2f2">
    <w:name w:val="Подпункты2"/>
    <w:basedOn w:val="a0"/>
    <w:uiPriority w:val="99"/>
    <w:rsid w:val="009C53D8"/>
    <w:pPr>
      <w:widowControl w:val="0"/>
      <w:tabs>
        <w:tab w:val="num" w:pos="723"/>
        <w:tab w:val="left" w:pos="2085"/>
      </w:tabs>
      <w:suppressAutoHyphens/>
      <w:spacing w:after="0" w:line="240" w:lineRule="auto"/>
      <w:ind w:left="723" w:hanging="360"/>
    </w:pPr>
    <w:rPr>
      <w:rFonts w:ascii="Times New Roman" w:hAnsi="Times New Roman"/>
      <w:kern w:val="2"/>
      <w:sz w:val="26"/>
      <w:szCs w:val="26"/>
    </w:rPr>
  </w:style>
  <w:style w:type="character" w:customStyle="1" w:styleId="afff7">
    <w:name w:val="Подпункты Знак Знак Знак"/>
    <w:link w:val="afff8"/>
    <w:uiPriority w:val="99"/>
    <w:locked/>
    <w:rsid w:val="009C53D8"/>
    <w:rPr>
      <w:rFonts w:eastAsia="Times New Roman"/>
      <w:b/>
      <w:kern w:val="2"/>
      <w:sz w:val="24"/>
    </w:rPr>
  </w:style>
  <w:style w:type="paragraph" w:customStyle="1" w:styleId="afff8">
    <w:name w:val="Подпункты Знак Знак"/>
    <w:basedOn w:val="a0"/>
    <w:link w:val="afff7"/>
    <w:autoRedefine/>
    <w:uiPriority w:val="99"/>
    <w:rsid w:val="009C53D8"/>
    <w:pPr>
      <w:widowControl w:val="0"/>
      <w:tabs>
        <w:tab w:val="left" w:pos="1454"/>
      </w:tabs>
      <w:suppressAutoHyphens/>
      <w:spacing w:after="0" w:line="240" w:lineRule="auto"/>
      <w:ind w:firstLine="567"/>
      <w:jc w:val="both"/>
    </w:pPr>
    <w:rPr>
      <w:b/>
      <w:kern w:val="2"/>
      <w:sz w:val="24"/>
      <w:szCs w:val="20"/>
    </w:rPr>
  </w:style>
  <w:style w:type="paragraph" w:customStyle="1" w:styleId="afff9">
    <w:name w:val="Подпункты"/>
    <w:basedOn w:val="a0"/>
    <w:autoRedefine/>
    <w:uiPriority w:val="99"/>
    <w:rsid w:val="009C53D8"/>
    <w:pPr>
      <w:widowControl w:val="0"/>
      <w:tabs>
        <w:tab w:val="left" w:pos="1454"/>
      </w:tabs>
      <w:suppressAutoHyphens/>
      <w:spacing w:after="0" w:line="240" w:lineRule="auto"/>
      <w:ind w:firstLine="567"/>
      <w:jc w:val="both"/>
    </w:pPr>
    <w:rPr>
      <w:rFonts w:ascii="Times New Roman" w:hAnsi="Times New Roman"/>
      <w:b/>
      <w:bCs/>
      <w:kern w:val="2"/>
      <w:sz w:val="24"/>
      <w:szCs w:val="24"/>
    </w:rPr>
  </w:style>
  <w:style w:type="paragraph" w:customStyle="1" w:styleId="Char411">
    <w:name w:val="Знак Знак Знак Char Знак Знак Знак Знак Знак4 Знак Знак Знак Знак Знак Знак Знак Знак Знак Знак Знак Знак1 Знак Знак Знак1 Знак Знак Знак Знак Знак Знак Знак Знак Знак Знак Знак Знак Знак"/>
    <w:basedOn w:val="a0"/>
    <w:uiPriority w:val="99"/>
    <w:rsid w:val="009C53D8"/>
    <w:pPr>
      <w:spacing w:before="100" w:beforeAutospacing="1" w:after="100" w:afterAutospacing="1" w:line="240" w:lineRule="auto"/>
    </w:pPr>
    <w:rPr>
      <w:rFonts w:ascii="Tahoma" w:hAnsi="Tahoma" w:cs="Tahoma"/>
      <w:sz w:val="28"/>
      <w:szCs w:val="28"/>
      <w:lang w:val="en-US" w:eastAsia="en-US"/>
    </w:rPr>
  </w:style>
  <w:style w:type="character" w:customStyle="1" w:styleId="2f3">
    <w:name w:val="Основной текст (2)_"/>
    <w:link w:val="2f4"/>
    <w:uiPriority w:val="99"/>
    <w:locked/>
    <w:rsid w:val="009C53D8"/>
    <w:rPr>
      <w:rFonts w:ascii="Arial" w:hAnsi="Arial"/>
      <w:b/>
      <w:sz w:val="22"/>
      <w:shd w:val="clear" w:color="auto" w:fill="FFFFFF"/>
    </w:rPr>
  </w:style>
  <w:style w:type="character" w:customStyle="1" w:styleId="2TimesNewRoman">
    <w:name w:val="Основной текст (2) + Times New Roman"/>
    <w:aliases w:val="10 pt"/>
    <w:uiPriority w:val="99"/>
    <w:rsid w:val="009C53D8"/>
    <w:rPr>
      <w:rFonts w:ascii="Times New Roman" w:hAnsi="Times New Roman"/>
      <w:b/>
      <w:color w:val="000000"/>
      <w:spacing w:val="0"/>
      <w:w w:val="100"/>
      <w:position w:val="0"/>
      <w:sz w:val="20"/>
      <w:u w:val="none"/>
      <w:lang w:val="ru-RU" w:eastAsia="ru-RU"/>
    </w:rPr>
  </w:style>
  <w:style w:type="character" w:customStyle="1" w:styleId="2TimesNewRoman1">
    <w:name w:val="Основной текст (2) + Times New Roman1"/>
    <w:aliases w:val="10.5 pt,Не полужирный"/>
    <w:uiPriority w:val="99"/>
    <w:rsid w:val="009C53D8"/>
    <w:rPr>
      <w:rFonts w:ascii="Times New Roman" w:hAnsi="Times New Roman"/>
      <w:b/>
      <w:color w:val="000000"/>
      <w:spacing w:val="0"/>
      <w:w w:val="100"/>
      <w:position w:val="0"/>
      <w:sz w:val="21"/>
      <w:u w:val="none"/>
      <w:lang w:val="ru-RU" w:eastAsia="ru-RU"/>
    </w:rPr>
  </w:style>
  <w:style w:type="paragraph" w:customStyle="1" w:styleId="2f4">
    <w:name w:val="Основной текст (2)"/>
    <w:basedOn w:val="a0"/>
    <w:link w:val="2f3"/>
    <w:uiPriority w:val="99"/>
    <w:rsid w:val="009C53D8"/>
    <w:pPr>
      <w:widowControl w:val="0"/>
      <w:shd w:val="clear" w:color="auto" w:fill="FFFFFF"/>
      <w:spacing w:after="0" w:line="240" w:lineRule="atLeast"/>
    </w:pPr>
    <w:rPr>
      <w:rFonts w:ascii="Arial" w:hAnsi="Arial"/>
      <w:b/>
      <w:szCs w:val="20"/>
    </w:rPr>
  </w:style>
  <w:style w:type="table" w:customStyle="1" w:styleId="3a">
    <w:name w:val="Сетка таблицы3"/>
    <w:uiPriority w:val="99"/>
    <w:rsid w:val="006E331D"/>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b">
    <w:name w:val="Обычный3"/>
    <w:uiPriority w:val="99"/>
    <w:rsid w:val="006E331D"/>
    <w:pPr>
      <w:widowControl w:val="0"/>
      <w:spacing w:line="360" w:lineRule="auto"/>
      <w:ind w:left="40" w:firstLine="1440"/>
      <w:jc w:val="both"/>
    </w:pPr>
    <w:rPr>
      <w:rFonts w:ascii="Arial" w:hAnsi="Arial"/>
      <w:sz w:val="48"/>
    </w:rPr>
  </w:style>
  <w:style w:type="table" w:customStyle="1" w:styleId="111">
    <w:name w:val="Сетка таблицы11"/>
    <w:uiPriority w:val="99"/>
    <w:rsid w:val="006E331D"/>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f5">
    <w:name w:val="Название объекта2"/>
    <w:basedOn w:val="a0"/>
    <w:uiPriority w:val="99"/>
    <w:rsid w:val="006E331D"/>
    <w:pPr>
      <w:widowControl w:val="0"/>
      <w:suppressAutoHyphens/>
      <w:autoSpaceDE w:val="0"/>
      <w:spacing w:before="120" w:after="120" w:line="240" w:lineRule="auto"/>
    </w:pPr>
    <w:rPr>
      <w:rFonts w:ascii="Arial" w:hAnsi="Arial"/>
      <w:i/>
      <w:iCs/>
      <w:sz w:val="24"/>
      <w:szCs w:val="24"/>
    </w:rPr>
  </w:style>
  <w:style w:type="paragraph" w:customStyle="1" w:styleId="240">
    <w:name w:val="Основной текст 24"/>
    <w:basedOn w:val="a0"/>
    <w:uiPriority w:val="99"/>
    <w:rsid w:val="006E331D"/>
    <w:pPr>
      <w:overflowPunct w:val="0"/>
      <w:autoSpaceDE w:val="0"/>
      <w:autoSpaceDN w:val="0"/>
      <w:adjustRightInd w:val="0"/>
      <w:spacing w:after="0" w:line="240" w:lineRule="auto"/>
      <w:ind w:firstLine="709"/>
      <w:jc w:val="both"/>
      <w:textAlignment w:val="baseline"/>
    </w:pPr>
    <w:rPr>
      <w:rFonts w:ascii="Arial" w:hAnsi="Arial"/>
      <w:sz w:val="26"/>
      <w:szCs w:val="20"/>
    </w:rPr>
  </w:style>
  <w:style w:type="character" w:customStyle="1" w:styleId="51">
    <w:name w:val="Основной шрифт абзаца5"/>
    <w:uiPriority w:val="99"/>
    <w:rsid w:val="006E331D"/>
  </w:style>
  <w:style w:type="paragraph" w:customStyle="1" w:styleId="2f6">
    <w:name w:val="Схема документа2"/>
    <w:basedOn w:val="a0"/>
    <w:uiPriority w:val="99"/>
    <w:rsid w:val="006E331D"/>
    <w:pPr>
      <w:widowControl w:val="0"/>
      <w:shd w:val="clear" w:color="auto" w:fill="000080"/>
      <w:suppressAutoHyphens/>
      <w:overflowPunct w:val="0"/>
      <w:autoSpaceDE w:val="0"/>
      <w:spacing w:before="260" w:after="0" w:line="300" w:lineRule="auto"/>
      <w:jc w:val="both"/>
    </w:pPr>
    <w:rPr>
      <w:rFonts w:ascii="Tahoma" w:hAnsi="Tahoma"/>
      <w:sz w:val="24"/>
      <w:szCs w:val="20"/>
      <w:lang w:eastAsia="ar-SA"/>
    </w:rPr>
  </w:style>
  <w:style w:type="paragraph" w:customStyle="1" w:styleId="112">
    <w:name w:val="Знак11"/>
    <w:basedOn w:val="a0"/>
    <w:uiPriority w:val="99"/>
    <w:rsid w:val="006E331D"/>
    <w:pPr>
      <w:spacing w:before="280" w:after="280" w:line="240" w:lineRule="auto"/>
    </w:pPr>
    <w:rPr>
      <w:rFonts w:ascii="Tahoma" w:hAnsi="Tahoma"/>
      <w:sz w:val="20"/>
      <w:szCs w:val="20"/>
      <w:lang w:val="en-US" w:eastAsia="ar-SA"/>
    </w:rPr>
  </w:style>
  <w:style w:type="paragraph" w:customStyle="1" w:styleId="1f2">
    <w:name w:val="Знак Знак Знак Знак Знак Знак Знак1"/>
    <w:basedOn w:val="a0"/>
    <w:uiPriority w:val="99"/>
    <w:rsid w:val="006E331D"/>
    <w:pPr>
      <w:spacing w:before="280" w:after="280" w:line="240" w:lineRule="auto"/>
    </w:pPr>
    <w:rPr>
      <w:rFonts w:ascii="Tahoma" w:hAnsi="Tahoma"/>
      <w:sz w:val="20"/>
      <w:szCs w:val="20"/>
      <w:lang w:val="en-US" w:eastAsia="ar-SA"/>
    </w:rPr>
  </w:style>
  <w:style w:type="paragraph" w:customStyle="1" w:styleId="215">
    <w:name w:val="Знак21"/>
    <w:basedOn w:val="a0"/>
    <w:uiPriority w:val="99"/>
    <w:rsid w:val="006E331D"/>
    <w:pPr>
      <w:spacing w:before="280" w:after="280" w:line="240" w:lineRule="auto"/>
    </w:pPr>
    <w:rPr>
      <w:rFonts w:ascii="Tahoma" w:hAnsi="Tahoma"/>
      <w:sz w:val="20"/>
      <w:szCs w:val="20"/>
      <w:lang w:val="en-US" w:eastAsia="ar-SA"/>
    </w:rPr>
  </w:style>
  <w:style w:type="paragraph" w:customStyle="1" w:styleId="410">
    <w:name w:val="Знак41"/>
    <w:basedOn w:val="a0"/>
    <w:uiPriority w:val="99"/>
    <w:rsid w:val="006E331D"/>
    <w:pPr>
      <w:spacing w:before="280" w:after="280" w:line="240" w:lineRule="auto"/>
    </w:pPr>
    <w:rPr>
      <w:rFonts w:ascii="Tahoma" w:hAnsi="Tahoma"/>
      <w:sz w:val="20"/>
      <w:szCs w:val="20"/>
      <w:lang w:val="en-US" w:eastAsia="ar-SA"/>
    </w:rPr>
  </w:style>
  <w:style w:type="paragraph" w:customStyle="1" w:styleId="2110">
    <w:name w:val="Знак2 Знак Знак Знак Знак Знак1 Знак Знак Знак Знак1"/>
    <w:basedOn w:val="a0"/>
    <w:uiPriority w:val="99"/>
    <w:rsid w:val="006E331D"/>
    <w:pPr>
      <w:spacing w:before="280" w:after="280" w:line="240" w:lineRule="auto"/>
    </w:pPr>
    <w:rPr>
      <w:rFonts w:ascii="Tahoma" w:hAnsi="Tahoma"/>
      <w:sz w:val="20"/>
      <w:szCs w:val="20"/>
      <w:lang w:val="en-US" w:eastAsia="ar-SA"/>
    </w:rPr>
  </w:style>
  <w:style w:type="paragraph" w:customStyle="1" w:styleId="216">
    <w:name w:val="Знак2 Знак Знак Знак Знак Знак Знак1"/>
    <w:basedOn w:val="a0"/>
    <w:uiPriority w:val="99"/>
    <w:rsid w:val="006E331D"/>
    <w:pPr>
      <w:spacing w:before="280" w:after="280" w:line="240" w:lineRule="auto"/>
    </w:pPr>
    <w:rPr>
      <w:rFonts w:ascii="Tahoma" w:hAnsi="Tahoma"/>
      <w:sz w:val="20"/>
      <w:szCs w:val="20"/>
      <w:lang w:val="en-US" w:eastAsia="ar-SA"/>
    </w:rPr>
  </w:style>
  <w:style w:type="paragraph" w:customStyle="1" w:styleId="411">
    <w:name w:val="Знак4 Знак Знак Знак1"/>
    <w:basedOn w:val="a0"/>
    <w:uiPriority w:val="99"/>
    <w:rsid w:val="006E331D"/>
    <w:pPr>
      <w:spacing w:before="280" w:after="280" w:line="240" w:lineRule="auto"/>
    </w:pPr>
    <w:rPr>
      <w:rFonts w:ascii="Tahoma" w:hAnsi="Tahoma"/>
      <w:sz w:val="20"/>
      <w:szCs w:val="20"/>
      <w:lang w:val="en-US" w:eastAsia="ar-SA"/>
    </w:rPr>
  </w:style>
  <w:style w:type="paragraph" w:customStyle="1" w:styleId="1f3">
    <w:name w:val="Знак Знак Знак1"/>
    <w:basedOn w:val="a0"/>
    <w:uiPriority w:val="99"/>
    <w:rsid w:val="006E331D"/>
    <w:pPr>
      <w:spacing w:before="280" w:after="280" w:line="240" w:lineRule="auto"/>
    </w:pPr>
    <w:rPr>
      <w:rFonts w:ascii="Tahoma" w:hAnsi="Tahoma"/>
      <w:sz w:val="20"/>
      <w:szCs w:val="20"/>
      <w:lang w:val="en-US" w:eastAsia="ar-SA"/>
    </w:rPr>
  </w:style>
  <w:style w:type="paragraph" w:customStyle="1" w:styleId="113">
    <w:name w:val="Знак1 Знак Знак1"/>
    <w:basedOn w:val="a0"/>
    <w:uiPriority w:val="99"/>
    <w:rsid w:val="006E331D"/>
    <w:pPr>
      <w:spacing w:before="280" w:after="280" w:line="240" w:lineRule="auto"/>
    </w:pPr>
    <w:rPr>
      <w:rFonts w:ascii="Tahoma" w:hAnsi="Tahoma"/>
      <w:sz w:val="20"/>
      <w:szCs w:val="20"/>
      <w:lang w:val="en-US" w:eastAsia="ar-SA"/>
    </w:rPr>
  </w:style>
  <w:style w:type="paragraph" w:customStyle="1" w:styleId="114">
    <w:name w:val="Знак1 Знак Знак Знак Знак Знак1"/>
    <w:basedOn w:val="a0"/>
    <w:uiPriority w:val="99"/>
    <w:rsid w:val="006E331D"/>
    <w:pPr>
      <w:spacing w:before="280" w:after="280" w:line="240" w:lineRule="auto"/>
    </w:pPr>
    <w:rPr>
      <w:rFonts w:ascii="Tahoma" w:hAnsi="Tahoma"/>
      <w:sz w:val="20"/>
      <w:szCs w:val="20"/>
      <w:lang w:val="en-US" w:eastAsia="ar-SA"/>
    </w:rPr>
  </w:style>
  <w:style w:type="character" w:customStyle="1" w:styleId="1f4">
    <w:name w:val="Основной текст1"/>
    <w:uiPriority w:val="99"/>
    <w:rsid w:val="006E331D"/>
    <w:rPr>
      <w:rFonts w:ascii="Times New Roman" w:hAnsi="Times New Roman"/>
      <w:color w:val="000000"/>
      <w:spacing w:val="0"/>
      <w:w w:val="100"/>
      <w:position w:val="0"/>
      <w:sz w:val="26"/>
      <w:u w:val="none"/>
      <w:effect w:val="none"/>
      <w:lang w:val="ru-RU"/>
    </w:rPr>
  </w:style>
  <w:style w:type="character" w:customStyle="1" w:styleId="af7">
    <w:name w:val="Абзац списка Знак"/>
    <w:link w:val="af6"/>
    <w:uiPriority w:val="34"/>
    <w:locked/>
    <w:rsid w:val="006E331D"/>
    <w:rPr>
      <w:sz w:val="22"/>
    </w:rPr>
  </w:style>
  <w:style w:type="paragraph" w:customStyle="1" w:styleId="Default">
    <w:name w:val="Default"/>
    <w:rsid w:val="00260E77"/>
    <w:pPr>
      <w:autoSpaceDE w:val="0"/>
      <w:autoSpaceDN w:val="0"/>
      <w:adjustRightInd w:val="0"/>
    </w:pPr>
    <w:rPr>
      <w:rFonts w:ascii="Times New Roman" w:hAnsi="Times New Roman"/>
      <w:color w:val="000000"/>
      <w:sz w:val="24"/>
      <w:szCs w:val="24"/>
      <w:lang w:eastAsia="en-US"/>
    </w:rPr>
  </w:style>
  <w:style w:type="paragraph" w:customStyle="1" w:styleId="afffa">
    <w:name w:val="Белова"/>
    <w:basedOn w:val="a0"/>
    <w:rsid w:val="00260E77"/>
    <w:pPr>
      <w:tabs>
        <w:tab w:val="left" w:pos="10206"/>
      </w:tabs>
      <w:spacing w:after="0" w:line="360" w:lineRule="auto"/>
      <w:ind w:left="426" w:right="283" w:firstLine="708"/>
      <w:jc w:val="both"/>
    </w:pPr>
    <w:rPr>
      <w:rFonts w:ascii="Times New Roman" w:hAnsi="Times New Roman"/>
      <w:color w:val="000000"/>
      <w:sz w:val="28"/>
      <w:szCs w:val="20"/>
    </w:rPr>
  </w:style>
  <w:style w:type="paragraph" w:customStyle="1" w:styleId="formattext">
    <w:name w:val="formattext"/>
    <w:basedOn w:val="a0"/>
    <w:rsid w:val="00260E77"/>
    <w:pPr>
      <w:spacing w:before="100" w:beforeAutospacing="1" w:after="100" w:afterAutospacing="1" w:line="240" w:lineRule="auto"/>
    </w:pPr>
    <w:rPr>
      <w:rFonts w:ascii="Times New Roman" w:hAnsi="Times New Roman"/>
      <w:sz w:val="24"/>
      <w:szCs w:val="24"/>
    </w:rPr>
  </w:style>
  <w:style w:type="table" w:customStyle="1" w:styleId="44">
    <w:name w:val="Сетка таблицы4"/>
    <w:uiPriority w:val="99"/>
    <w:rsid w:val="00260E77"/>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b">
    <w:name w:val="Обычный (ПЗ)"/>
    <w:basedOn w:val="a0"/>
    <w:rsid w:val="00260E77"/>
    <w:pPr>
      <w:spacing w:after="0" w:line="240" w:lineRule="auto"/>
      <w:ind w:firstLine="720"/>
      <w:jc w:val="both"/>
    </w:pPr>
    <w:rPr>
      <w:rFonts w:ascii="Arial" w:hAnsi="Arial"/>
      <w:sz w:val="24"/>
      <w:szCs w:val="20"/>
    </w:rPr>
  </w:style>
  <w:style w:type="character" w:customStyle="1" w:styleId="blk">
    <w:name w:val="blk"/>
    <w:basedOn w:val="a1"/>
    <w:rsid w:val="00260E77"/>
    <w:rPr>
      <w:rFonts w:cs="Times New Roman"/>
    </w:rPr>
  </w:style>
  <w:style w:type="paragraph" w:customStyle="1" w:styleId="msonormal0">
    <w:name w:val="msonormal"/>
    <w:basedOn w:val="a0"/>
    <w:rsid w:val="00260E77"/>
    <w:pPr>
      <w:spacing w:before="100" w:beforeAutospacing="1" w:after="100" w:afterAutospacing="1" w:line="240" w:lineRule="auto"/>
    </w:pPr>
    <w:rPr>
      <w:rFonts w:ascii="Times New Roman" w:hAnsi="Times New Roman"/>
      <w:sz w:val="24"/>
      <w:szCs w:val="24"/>
    </w:rPr>
  </w:style>
  <w:style w:type="table" w:customStyle="1" w:styleId="52">
    <w:name w:val="Сетка таблицы5"/>
    <w:uiPriority w:val="99"/>
    <w:rsid w:val="0012696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
    <w:name w:val="Сетка таблицы6"/>
    <w:uiPriority w:val="99"/>
    <w:rsid w:val="005E3703"/>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
    <w:name w:val="Сетка таблицы7"/>
    <w:uiPriority w:val="99"/>
    <w:rsid w:val="00DD7D62"/>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
    <w:name w:val="Сетка таблицы8"/>
    <w:uiPriority w:val="99"/>
    <w:rsid w:val="009A299D"/>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
    <w:name w:val="Сетка таблицы9"/>
    <w:uiPriority w:val="99"/>
    <w:rsid w:val="009A299D"/>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uiPriority w:val="99"/>
    <w:rsid w:val="006C0A1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
    <w:name w:val="Сетка таблицы12"/>
    <w:uiPriority w:val="99"/>
    <w:rsid w:val="006C0A1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2Bold">
    <w:name w:val="Body text (2) + Bold"/>
    <w:basedOn w:val="a1"/>
    <w:rsid w:val="009426EE"/>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Bodytext2115ptItalic">
    <w:name w:val="Body text (2) + 11;5 pt;Italic"/>
    <w:basedOn w:val="a1"/>
    <w:rsid w:val="009426EE"/>
    <w:rPr>
      <w:rFonts w:ascii="Times New Roman" w:eastAsia="Times New Roman" w:hAnsi="Times New Roman" w:cs="Times New Roman"/>
      <w:b w:val="0"/>
      <w:bCs w:val="0"/>
      <w:i/>
      <w:iCs/>
      <w:smallCaps w:val="0"/>
      <w:strike w:val="0"/>
      <w:color w:val="000000"/>
      <w:spacing w:val="0"/>
      <w:w w:val="100"/>
      <w:position w:val="0"/>
      <w:sz w:val="23"/>
      <w:szCs w:val="23"/>
      <w:u w:val="none"/>
      <w:shd w:val="clear" w:color="auto" w:fill="FFFFFF"/>
      <w:lang w:val="ru-RU" w:eastAsia="ru-RU" w:bidi="ru-RU"/>
    </w:rPr>
  </w:style>
  <w:style w:type="numbering" w:customStyle="1" w:styleId="1f5">
    <w:name w:val="Нет списка1"/>
    <w:next w:val="a3"/>
    <w:uiPriority w:val="99"/>
    <w:semiHidden/>
    <w:unhideWhenUsed/>
    <w:rsid w:val="00EF481D"/>
  </w:style>
  <w:style w:type="table" w:customStyle="1" w:styleId="130">
    <w:name w:val="Сетка таблицы13"/>
    <w:basedOn w:val="a2"/>
    <w:next w:val="ab"/>
    <w:uiPriority w:val="39"/>
    <w:rsid w:val="00EF481D"/>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7">
    <w:name w:val="Нет списка2"/>
    <w:next w:val="a3"/>
    <w:uiPriority w:val="99"/>
    <w:semiHidden/>
    <w:unhideWhenUsed/>
    <w:rsid w:val="00AC2883"/>
  </w:style>
  <w:style w:type="table" w:customStyle="1" w:styleId="140">
    <w:name w:val="Сетка таблицы14"/>
    <w:basedOn w:val="a2"/>
    <w:next w:val="ab"/>
    <w:uiPriority w:val="39"/>
    <w:rsid w:val="00AC2883"/>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
    <w:name w:val="Нет списка11"/>
    <w:next w:val="a3"/>
    <w:uiPriority w:val="99"/>
    <w:semiHidden/>
    <w:unhideWhenUsed/>
    <w:rsid w:val="00AC2883"/>
  </w:style>
  <w:style w:type="table" w:customStyle="1" w:styleId="150">
    <w:name w:val="Сетка таблицы15"/>
    <w:basedOn w:val="a2"/>
    <w:next w:val="ab"/>
    <w:uiPriority w:val="39"/>
    <w:rsid w:val="00AC2883"/>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6">
    <w:name w:val="Заголовок 1 Знак1"/>
    <w:aliases w:val="МОЙ ТЕКТС ОСНОВНОЙ Знак1,Заголовок 1 Знак Знак Знак2,Заголовок 1 Знак Знак Знак Знак1"/>
    <w:basedOn w:val="a1"/>
    <w:uiPriority w:val="9"/>
    <w:rsid w:val="00DF4C82"/>
    <w:rPr>
      <w:rFonts w:asciiTheme="majorHAnsi" w:eastAsiaTheme="majorEastAsia" w:hAnsiTheme="majorHAnsi" w:cstheme="majorBidi"/>
      <w:b/>
      <w:bCs/>
      <w:color w:val="365F91" w:themeColor="accent1" w:themeShade="BF"/>
      <w:sz w:val="28"/>
      <w:szCs w:val="28"/>
    </w:rPr>
  </w:style>
  <w:style w:type="character" w:customStyle="1" w:styleId="Bodytext2">
    <w:name w:val="Body text (2)_"/>
    <w:basedOn w:val="a1"/>
    <w:rsid w:val="00694BFF"/>
    <w:rPr>
      <w:rFonts w:ascii="Times New Roman" w:eastAsia="Times New Roman" w:hAnsi="Times New Roman" w:cs="Times New Roman"/>
      <w:b w:val="0"/>
      <w:bCs w:val="0"/>
      <w:i w:val="0"/>
      <w:iCs w:val="0"/>
      <w:smallCaps w:val="0"/>
      <w:strike w:val="0"/>
      <w:sz w:val="22"/>
      <w:szCs w:val="22"/>
      <w:u w:val="none"/>
    </w:rPr>
  </w:style>
  <w:style w:type="character" w:customStyle="1" w:styleId="Bodytext20">
    <w:name w:val="Body text (2)"/>
    <w:basedOn w:val="Bodytext2"/>
    <w:rsid w:val="00694BFF"/>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styleId="afffc">
    <w:name w:val="annotation reference"/>
    <w:basedOn w:val="a1"/>
    <w:uiPriority w:val="99"/>
    <w:semiHidden/>
    <w:unhideWhenUsed/>
    <w:locked/>
    <w:rsid w:val="00694BFF"/>
    <w:rPr>
      <w:sz w:val="16"/>
      <w:szCs w:val="16"/>
    </w:rPr>
  </w:style>
  <w:style w:type="paragraph" w:styleId="afffd">
    <w:name w:val="annotation text"/>
    <w:basedOn w:val="a0"/>
    <w:link w:val="afffe"/>
    <w:uiPriority w:val="99"/>
    <w:semiHidden/>
    <w:unhideWhenUsed/>
    <w:locked/>
    <w:rsid w:val="00694BFF"/>
    <w:pPr>
      <w:spacing w:line="240" w:lineRule="auto"/>
    </w:pPr>
    <w:rPr>
      <w:sz w:val="20"/>
      <w:szCs w:val="20"/>
    </w:rPr>
  </w:style>
  <w:style w:type="character" w:customStyle="1" w:styleId="afffe">
    <w:name w:val="Текст примечания Знак"/>
    <w:basedOn w:val="a1"/>
    <w:link w:val="afffd"/>
    <w:uiPriority w:val="99"/>
    <w:rsid w:val="00694BFF"/>
  </w:style>
  <w:style w:type="paragraph" w:styleId="affff">
    <w:name w:val="annotation subject"/>
    <w:basedOn w:val="afffd"/>
    <w:next w:val="afffd"/>
    <w:link w:val="affff0"/>
    <w:uiPriority w:val="99"/>
    <w:semiHidden/>
    <w:unhideWhenUsed/>
    <w:locked/>
    <w:rsid w:val="00694BFF"/>
    <w:rPr>
      <w:b/>
      <w:bCs/>
    </w:rPr>
  </w:style>
  <w:style w:type="character" w:customStyle="1" w:styleId="affff0">
    <w:name w:val="Тема примечания Знак"/>
    <w:basedOn w:val="afffe"/>
    <w:link w:val="affff"/>
    <w:uiPriority w:val="99"/>
    <w:semiHidden/>
    <w:rsid w:val="00694BFF"/>
    <w:rPr>
      <w:b/>
      <w:bCs/>
    </w:rPr>
  </w:style>
  <w:style w:type="numbering" w:customStyle="1" w:styleId="3c">
    <w:name w:val="Нет списка3"/>
    <w:next w:val="a3"/>
    <w:uiPriority w:val="99"/>
    <w:semiHidden/>
    <w:unhideWhenUsed/>
    <w:rsid w:val="009A0437"/>
  </w:style>
  <w:style w:type="table" w:customStyle="1" w:styleId="160">
    <w:name w:val="Сетка таблицы16"/>
    <w:basedOn w:val="a2"/>
    <w:next w:val="ab"/>
    <w:uiPriority w:val="39"/>
    <w:rsid w:val="009A0437"/>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
    <w:name w:val="Нет списка12"/>
    <w:next w:val="a3"/>
    <w:uiPriority w:val="99"/>
    <w:semiHidden/>
    <w:unhideWhenUsed/>
    <w:rsid w:val="009A0437"/>
  </w:style>
  <w:style w:type="numbering" w:customStyle="1" w:styleId="217">
    <w:name w:val="Нет списка21"/>
    <w:next w:val="a3"/>
    <w:uiPriority w:val="99"/>
    <w:semiHidden/>
    <w:unhideWhenUsed/>
    <w:rsid w:val="009A0437"/>
  </w:style>
  <w:style w:type="table" w:customStyle="1" w:styleId="170">
    <w:name w:val="Сетка таблицы17"/>
    <w:basedOn w:val="a2"/>
    <w:next w:val="ab"/>
    <w:uiPriority w:val="39"/>
    <w:rsid w:val="009A0437"/>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
    <w:name w:val="Нет списка111"/>
    <w:next w:val="a3"/>
    <w:uiPriority w:val="99"/>
    <w:semiHidden/>
    <w:unhideWhenUsed/>
    <w:rsid w:val="009A0437"/>
  </w:style>
  <w:style w:type="numbering" w:customStyle="1" w:styleId="311">
    <w:name w:val="Нет списка31"/>
    <w:next w:val="a3"/>
    <w:uiPriority w:val="99"/>
    <w:semiHidden/>
    <w:unhideWhenUsed/>
    <w:rsid w:val="009A0437"/>
  </w:style>
  <w:style w:type="table" w:customStyle="1" w:styleId="218">
    <w:name w:val="Сетка таблицы21"/>
    <w:basedOn w:val="a2"/>
    <w:next w:val="ab"/>
    <w:rsid w:val="009A0437"/>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0">
    <w:name w:val="Нет списка121"/>
    <w:next w:val="a3"/>
    <w:uiPriority w:val="99"/>
    <w:semiHidden/>
    <w:unhideWhenUsed/>
    <w:rsid w:val="009A0437"/>
  </w:style>
  <w:style w:type="paragraph" w:customStyle="1" w:styleId="u">
    <w:name w:val="u"/>
    <w:basedOn w:val="a0"/>
    <w:rsid w:val="009A0437"/>
    <w:pPr>
      <w:spacing w:before="100" w:beforeAutospacing="1" w:after="100" w:afterAutospacing="1" w:line="240" w:lineRule="auto"/>
    </w:pPr>
    <w:rPr>
      <w:rFonts w:ascii="Times New Roman" w:hAnsi="Times New Roman"/>
      <w:sz w:val="24"/>
      <w:szCs w:val="24"/>
    </w:rPr>
  </w:style>
  <w:style w:type="paragraph" w:customStyle="1" w:styleId="unip">
    <w:name w:val="unip"/>
    <w:basedOn w:val="a0"/>
    <w:rsid w:val="009A0437"/>
    <w:pPr>
      <w:spacing w:before="100" w:beforeAutospacing="1" w:after="100" w:afterAutospacing="1" w:line="240" w:lineRule="auto"/>
    </w:pPr>
    <w:rPr>
      <w:rFonts w:ascii="Times New Roman" w:hAnsi="Times New Roman"/>
      <w:sz w:val="24"/>
      <w:szCs w:val="24"/>
    </w:rPr>
  </w:style>
  <w:style w:type="character" w:customStyle="1" w:styleId="WW8Num1z1">
    <w:name w:val="WW8Num1z1"/>
    <w:rsid w:val="009A0437"/>
    <w:rPr>
      <w:rFonts w:ascii="Courier New" w:hAnsi="Courier New" w:cs="Courier New" w:hint="default"/>
    </w:rPr>
  </w:style>
  <w:style w:type="character" w:customStyle="1" w:styleId="WW8Num1z2">
    <w:name w:val="WW8Num1z2"/>
    <w:rsid w:val="009A0437"/>
    <w:rPr>
      <w:rFonts w:ascii="Wingdings" w:hAnsi="Wingdings" w:cs="Wingdings" w:hint="default"/>
    </w:rPr>
  </w:style>
  <w:style w:type="character" w:customStyle="1" w:styleId="WW8Num2z1">
    <w:name w:val="WW8Num2z1"/>
    <w:rsid w:val="009A0437"/>
  </w:style>
  <w:style w:type="character" w:customStyle="1" w:styleId="WW8Num2z2">
    <w:name w:val="WW8Num2z2"/>
    <w:rsid w:val="009A0437"/>
  </w:style>
  <w:style w:type="character" w:customStyle="1" w:styleId="WW8Num2z3">
    <w:name w:val="WW8Num2z3"/>
    <w:rsid w:val="009A0437"/>
  </w:style>
  <w:style w:type="character" w:customStyle="1" w:styleId="WW8Num2z4">
    <w:name w:val="WW8Num2z4"/>
    <w:rsid w:val="009A0437"/>
  </w:style>
  <w:style w:type="character" w:customStyle="1" w:styleId="WW8Num2z5">
    <w:name w:val="WW8Num2z5"/>
    <w:rsid w:val="009A0437"/>
  </w:style>
  <w:style w:type="character" w:customStyle="1" w:styleId="WW8Num2z6">
    <w:name w:val="WW8Num2z6"/>
    <w:rsid w:val="009A0437"/>
  </w:style>
  <w:style w:type="character" w:customStyle="1" w:styleId="WW8Num2z7">
    <w:name w:val="WW8Num2z7"/>
    <w:rsid w:val="009A0437"/>
  </w:style>
  <w:style w:type="character" w:customStyle="1" w:styleId="WW8Num2z8">
    <w:name w:val="WW8Num2z8"/>
    <w:rsid w:val="009A0437"/>
  </w:style>
  <w:style w:type="character" w:customStyle="1" w:styleId="WW8Num3z0">
    <w:name w:val="WW8Num3z0"/>
    <w:rsid w:val="009A0437"/>
    <w:rPr>
      <w:rFonts w:ascii="Symbol" w:hAnsi="Symbol" w:cs="Symbol" w:hint="default"/>
      <w:sz w:val="28"/>
      <w:szCs w:val="28"/>
    </w:rPr>
  </w:style>
  <w:style w:type="character" w:customStyle="1" w:styleId="WW8Num3z1">
    <w:name w:val="WW8Num3z1"/>
    <w:rsid w:val="009A0437"/>
    <w:rPr>
      <w:rFonts w:ascii="Courier New" w:hAnsi="Courier New" w:cs="Courier New" w:hint="default"/>
    </w:rPr>
  </w:style>
  <w:style w:type="character" w:customStyle="1" w:styleId="WW8Num3z2">
    <w:name w:val="WW8Num3z2"/>
    <w:rsid w:val="009A0437"/>
    <w:rPr>
      <w:rFonts w:ascii="Wingdings" w:hAnsi="Wingdings" w:cs="Wingdings" w:hint="default"/>
    </w:rPr>
  </w:style>
  <w:style w:type="character" w:customStyle="1" w:styleId="WW8Num4z1">
    <w:name w:val="WW8Num4z1"/>
    <w:rsid w:val="009A0437"/>
    <w:rPr>
      <w:rFonts w:ascii="Courier New" w:hAnsi="Courier New" w:cs="Courier New" w:hint="default"/>
    </w:rPr>
  </w:style>
  <w:style w:type="character" w:customStyle="1" w:styleId="WW8Num4z2">
    <w:name w:val="WW8Num4z2"/>
    <w:rsid w:val="009A0437"/>
    <w:rPr>
      <w:rFonts w:ascii="Wingdings" w:hAnsi="Wingdings" w:cs="Wingdings" w:hint="default"/>
    </w:rPr>
  </w:style>
  <w:style w:type="character" w:customStyle="1" w:styleId="WW8Num5z1">
    <w:name w:val="WW8Num5z1"/>
    <w:rsid w:val="009A0437"/>
  </w:style>
  <w:style w:type="character" w:customStyle="1" w:styleId="WW8Num5z2">
    <w:name w:val="WW8Num5z2"/>
    <w:rsid w:val="009A0437"/>
  </w:style>
  <w:style w:type="character" w:customStyle="1" w:styleId="WW8Num5z3">
    <w:name w:val="WW8Num5z3"/>
    <w:rsid w:val="009A0437"/>
  </w:style>
  <w:style w:type="character" w:customStyle="1" w:styleId="WW8Num5z4">
    <w:name w:val="WW8Num5z4"/>
    <w:rsid w:val="009A0437"/>
  </w:style>
  <w:style w:type="character" w:customStyle="1" w:styleId="WW8Num5z5">
    <w:name w:val="WW8Num5z5"/>
    <w:rsid w:val="009A0437"/>
  </w:style>
  <w:style w:type="character" w:customStyle="1" w:styleId="WW8Num5z6">
    <w:name w:val="WW8Num5z6"/>
    <w:rsid w:val="009A0437"/>
  </w:style>
  <w:style w:type="character" w:customStyle="1" w:styleId="WW8Num5z7">
    <w:name w:val="WW8Num5z7"/>
    <w:rsid w:val="009A0437"/>
  </w:style>
  <w:style w:type="character" w:customStyle="1" w:styleId="WW8Num5z8">
    <w:name w:val="WW8Num5z8"/>
    <w:rsid w:val="009A0437"/>
  </w:style>
  <w:style w:type="character" w:customStyle="1" w:styleId="WW8Num6z1">
    <w:name w:val="WW8Num6z1"/>
    <w:rsid w:val="009A0437"/>
    <w:rPr>
      <w:rFonts w:ascii="Courier New" w:hAnsi="Courier New" w:cs="Courier New" w:hint="default"/>
    </w:rPr>
  </w:style>
  <w:style w:type="character" w:customStyle="1" w:styleId="WW8Num6z2">
    <w:name w:val="WW8Num6z2"/>
    <w:rsid w:val="009A0437"/>
    <w:rPr>
      <w:rFonts w:ascii="Wingdings" w:hAnsi="Wingdings" w:cs="Wingdings" w:hint="default"/>
    </w:rPr>
  </w:style>
  <w:style w:type="character" w:customStyle="1" w:styleId="WW8Num7z1">
    <w:name w:val="WW8Num7z1"/>
    <w:rsid w:val="009A0437"/>
    <w:rPr>
      <w:rFonts w:hint="default"/>
    </w:rPr>
  </w:style>
  <w:style w:type="character" w:customStyle="1" w:styleId="WW8Num8z1">
    <w:name w:val="WW8Num8z1"/>
    <w:rsid w:val="009A0437"/>
    <w:rPr>
      <w:rFonts w:ascii="Courier New" w:hAnsi="Courier New" w:cs="Courier New" w:hint="default"/>
    </w:rPr>
  </w:style>
  <w:style w:type="character" w:customStyle="1" w:styleId="WW8Num8z2">
    <w:name w:val="WW8Num8z2"/>
    <w:rsid w:val="009A0437"/>
    <w:rPr>
      <w:rFonts w:ascii="Wingdings" w:hAnsi="Wingdings" w:cs="Wingdings" w:hint="default"/>
    </w:rPr>
  </w:style>
  <w:style w:type="character" w:customStyle="1" w:styleId="WW8Num9z1">
    <w:name w:val="WW8Num9z1"/>
    <w:rsid w:val="009A0437"/>
    <w:rPr>
      <w:rFonts w:ascii="Courier New" w:hAnsi="Courier New" w:cs="Courier New" w:hint="default"/>
    </w:rPr>
  </w:style>
  <w:style w:type="character" w:customStyle="1" w:styleId="WW8Num10z0">
    <w:name w:val="WW8Num10z0"/>
    <w:rsid w:val="009A0437"/>
    <w:rPr>
      <w:rFonts w:ascii="Symbol" w:hAnsi="Symbol" w:cs="Symbol" w:hint="default"/>
    </w:rPr>
  </w:style>
  <w:style w:type="character" w:customStyle="1" w:styleId="WW8Num10z2">
    <w:name w:val="WW8Num10z2"/>
    <w:rsid w:val="009A0437"/>
    <w:rPr>
      <w:rFonts w:ascii="Wingdings" w:hAnsi="Wingdings" w:cs="Wingdings" w:hint="default"/>
    </w:rPr>
  </w:style>
  <w:style w:type="character" w:customStyle="1" w:styleId="WW8Num11z2">
    <w:name w:val="WW8Num11z2"/>
    <w:rsid w:val="009A0437"/>
  </w:style>
  <w:style w:type="character" w:customStyle="1" w:styleId="WW8Num11z3">
    <w:name w:val="WW8Num11z3"/>
    <w:rsid w:val="009A0437"/>
  </w:style>
  <w:style w:type="character" w:customStyle="1" w:styleId="WW8Num11z4">
    <w:name w:val="WW8Num11z4"/>
    <w:rsid w:val="009A0437"/>
  </w:style>
  <w:style w:type="character" w:customStyle="1" w:styleId="WW8Num11z5">
    <w:name w:val="WW8Num11z5"/>
    <w:rsid w:val="009A0437"/>
  </w:style>
  <w:style w:type="character" w:customStyle="1" w:styleId="WW8Num11z6">
    <w:name w:val="WW8Num11z6"/>
    <w:rsid w:val="009A0437"/>
  </w:style>
  <w:style w:type="character" w:customStyle="1" w:styleId="WW8Num11z7">
    <w:name w:val="WW8Num11z7"/>
    <w:rsid w:val="009A0437"/>
  </w:style>
  <w:style w:type="character" w:customStyle="1" w:styleId="WW8Num11z8">
    <w:name w:val="WW8Num11z8"/>
    <w:rsid w:val="009A0437"/>
  </w:style>
  <w:style w:type="character" w:customStyle="1" w:styleId="WW8Num12z0">
    <w:name w:val="WW8Num12z0"/>
    <w:rsid w:val="009A0437"/>
  </w:style>
  <w:style w:type="character" w:customStyle="1" w:styleId="WW8Num12z1">
    <w:name w:val="WW8Num12z1"/>
    <w:rsid w:val="009A0437"/>
  </w:style>
  <w:style w:type="character" w:customStyle="1" w:styleId="WW8Num12z2">
    <w:name w:val="WW8Num12z2"/>
    <w:rsid w:val="009A0437"/>
  </w:style>
  <w:style w:type="character" w:customStyle="1" w:styleId="WW8Num12z3">
    <w:name w:val="WW8Num12z3"/>
    <w:rsid w:val="009A0437"/>
  </w:style>
  <w:style w:type="character" w:customStyle="1" w:styleId="WW8Num12z4">
    <w:name w:val="WW8Num12z4"/>
    <w:rsid w:val="009A0437"/>
  </w:style>
  <w:style w:type="character" w:customStyle="1" w:styleId="WW8Num12z5">
    <w:name w:val="WW8Num12z5"/>
    <w:rsid w:val="009A0437"/>
  </w:style>
  <w:style w:type="character" w:customStyle="1" w:styleId="WW8Num12z6">
    <w:name w:val="WW8Num12z6"/>
    <w:rsid w:val="009A0437"/>
  </w:style>
  <w:style w:type="character" w:customStyle="1" w:styleId="WW8Num12z7">
    <w:name w:val="WW8Num12z7"/>
    <w:rsid w:val="009A0437"/>
  </w:style>
  <w:style w:type="character" w:customStyle="1" w:styleId="WW8Num12z8">
    <w:name w:val="WW8Num12z8"/>
    <w:rsid w:val="009A0437"/>
  </w:style>
  <w:style w:type="character" w:customStyle="1" w:styleId="WW8Num13z0">
    <w:name w:val="WW8Num13z0"/>
    <w:rsid w:val="009A0437"/>
  </w:style>
  <w:style w:type="character" w:customStyle="1" w:styleId="WW8Num13z1">
    <w:name w:val="WW8Num13z1"/>
    <w:rsid w:val="009A0437"/>
  </w:style>
  <w:style w:type="character" w:customStyle="1" w:styleId="WW8Num13z2">
    <w:name w:val="WW8Num13z2"/>
    <w:rsid w:val="009A0437"/>
  </w:style>
  <w:style w:type="character" w:customStyle="1" w:styleId="WW8Num13z3">
    <w:name w:val="WW8Num13z3"/>
    <w:rsid w:val="009A0437"/>
  </w:style>
  <w:style w:type="character" w:customStyle="1" w:styleId="WW8Num13z4">
    <w:name w:val="WW8Num13z4"/>
    <w:rsid w:val="009A0437"/>
  </w:style>
  <w:style w:type="character" w:customStyle="1" w:styleId="WW8Num13z5">
    <w:name w:val="WW8Num13z5"/>
    <w:rsid w:val="009A0437"/>
  </w:style>
  <w:style w:type="character" w:customStyle="1" w:styleId="WW8Num13z6">
    <w:name w:val="WW8Num13z6"/>
    <w:rsid w:val="009A0437"/>
  </w:style>
  <w:style w:type="character" w:customStyle="1" w:styleId="WW8Num13z7">
    <w:name w:val="WW8Num13z7"/>
    <w:rsid w:val="009A0437"/>
  </w:style>
  <w:style w:type="character" w:customStyle="1" w:styleId="WW8Num13z8">
    <w:name w:val="WW8Num13z8"/>
    <w:rsid w:val="009A0437"/>
  </w:style>
  <w:style w:type="character" w:customStyle="1" w:styleId="WW8Num14z2">
    <w:name w:val="WW8Num14z2"/>
    <w:rsid w:val="009A0437"/>
    <w:rPr>
      <w:rFonts w:ascii="Wingdings" w:hAnsi="Wingdings" w:cs="Wingdings" w:hint="default"/>
    </w:rPr>
  </w:style>
  <w:style w:type="character" w:customStyle="1" w:styleId="WW8Num15z0">
    <w:name w:val="WW8Num15z0"/>
    <w:rsid w:val="009A0437"/>
  </w:style>
  <w:style w:type="character" w:customStyle="1" w:styleId="WW8Num15z1">
    <w:name w:val="WW8Num15z1"/>
    <w:rsid w:val="009A0437"/>
  </w:style>
  <w:style w:type="character" w:customStyle="1" w:styleId="WW8Num15z2">
    <w:name w:val="WW8Num15z2"/>
    <w:rsid w:val="009A0437"/>
  </w:style>
  <w:style w:type="character" w:customStyle="1" w:styleId="WW8Num15z3">
    <w:name w:val="WW8Num15z3"/>
    <w:rsid w:val="009A0437"/>
  </w:style>
  <w:style w:type="character" w:customStyle="1" w:styleId="WW8Num15z4">
    <w:name w:val="WW8Num15z4"/>
    <w:rsid w:val="009A0437"/>
  </w:style>
  <w:style w:type="character" w:customStyle="1" w:styleId="WW8Num15z5">
    <w:name w:val="WW8Num15z5"/>
    <w:rsid w:val="009A0437"/>
  </w:style>
  <w:style w:type="character" w:customStyle="1" w:styleId="WW8Num15z6">
    <w:name w:val="WW8Num15z6"/>
    <w:rsid w:val="009A0437"/>
  </w:style>
  <w:style w:type="character" w:customStyle="1" w:styleId="WW8Num15z7">
    <w:name w:val="WW8Num15z7"/>
    <w:rsid w:val="009A0437"/>
  </w:style>
  <w:style w:type="character" w:customStyle="1" w:styleId="WW8Num15z8">
    <w:name w:val="WW8Num15z8"/>
    <w:rsid w:val="009A0437"/>
  </w:style>
  <w:style w:type="character" w:customStyle="1" w:styleId="WW8Num16z2">
    <w:name w:val="WW8Num16z2"/>
    <w:rsid w:val="009A0437"/>
  </w:style>
  <w:style w:type="character" w:customStyle="1" w:styleId="WW8Num16z3">
    <w:name w:val="WW8Num16z3"/>
    <w:rsid w:val="009A0437"/>
  </w:style>
  <w:style w:type="character" w:customStyle="1" w:styleId="WW8Num16z5">
    <w:name w:val="WW8Num16z5"/>
    <w:rsid w:val="009A0437"/>
  </w:style>
  <w:style w:type="character" w:customStyle="1" w:styleId="WW8Num16z6">
    <w:name w:val="WW8Num16z6"/>
    <w:rsid w:val="009A0437"/>
  </w:style>
  <w:style w:type="character" w:customStyle="1" w:styleId="WW8Num16z7">
    <w:name w:val="WW8Num16z7"/>
    <w:rsid w:val="009A0437"/>
  </w:style>
  <w:style w:type="character" w:customStyle="1" w:styleId="WW8Num16z8">
    <w:name w:val="WW8Num16z8"/>
    <w:rsid w:val="009A0437"/>
  </w:style>
  <w:style w:type="character" w:customStyle="1" w:styleId="2f8">
    <w:name w:val="Основной текст Знак2"/>
    <w:rsid w:val="009A0437"/>
    <w:rPr>
      <w:sz w:val="24"/>
      <w:szCs w:val="24"/>
    </w:rPr>
  </w:style>
  <w:style w:type="character" w:customStyle="1" w:styleId="1f6">
    <w:name w:val="Знак примечания1"/>
    <w:rsid w:val="009A0437"/>
    <w:rPr>
      <w:sz w:val="16"/>
      <w:szCs w:val="16"/>
    </w:rPr>
  </w:style>
  <w:style w:type="paragraph" w:customStyle="1" w:styleId="uni">
    <w:name w:val="uni"/>
    <w:basedOn w:val="a0"/>
    <w:rsid w:val="009A0437"/>
    <w:pPr>
      <w:suppressAutoHyphens/>
      <w:spacing w:before="280" w:after="280" w:line="240" w:lineRule="auto"/>
    </w:pPr>
    <w:rPr>
      <w:rFonts w:ascii="Times New Roman" w:hAnsi="Times New Roman"/>
      <w:sz w:val="24"/>
      <w:szCs w:val="24"/>
      <w:lang w:eastAsia="ar-SA"/>
    </w:rPr>
  </w:style>
  <w:style w:type="paragraph" w:customStyle="1" w:styleId="1f7">
    <w:name w:val="Текст примечания1"/>
    <w:basedOn w:val="a0"/>
    <w:rsid w:val="009A0437"/>
    <w:pPr>
      <w:suppressAutoHyphens/>
      <w:spacing w:after="0" w:line="240" w:lineRule="auto"/>
    </w:pPr>
    <w:rPr>
      <w:rFonts w:ascii="Times New Roman" w:hAnsi="Times New Roman"/>
      <w:sz w:val="20"/>
      <w:szCs w:val="20"/>
      <w:lang w:eastAsia="ar-SA"/>
    </w:rPr>
  </w:style>
  <w:style w:type="numbering" w:customStyle="1" w:styleId="2111">
    <w:name w:val="Нет списка211"/>
    <w:next w:val="a3"/>
    <w:uiPriority w:val="99"/>
    <w:semiHidden/>
    <w:unhideWhenUsed/>
    <w:rsid w:val="009A0437"/>
  </w:style>
  <w:style w:type="table" w:customStyle="1" w:styleId="1111">
    <w:name w:val="Сетка таблицы111"/>
    <w:basedOn w:val="a2"/>
    <w:next w:val="ab"/>
    <w:uiPriority w:val="39"/>
    <w:rsid w:val="009A0437"/>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0">
    <w:name w:val="Нет списка1111"/>
    <w:next w:val="a3"/>
    <w:uiPriority w:val="99"/>
    <w:semiHidden/>
    <w:unhideWhenUsed/>
    <w:rsid w:val="009A0437"/>
  </w:style>
  <w:style w:type="paragraph" w:customStyle="1" w:styleId="1f8">
    <w:name w:val="Заголовок1"/>
    <w:basedOn w:val="a0"/>
    <w:next w:val="ac"/>
    <w:rsid w:val="009A0437"/>
    <w:pPr>
      <w:keepNext/>
      <w:widowControl w:val="0"/>
      <w:suppressAutoHyphens/>
      <w:autoSpaceDE w:val="0"/>
      <w:spacing w:before="240" w:after="120" w:line="240" w:lineRule="auto"/>
    </w:pPr>
    <w:rPr>
      <w:rFonts w:ascii="Arial" w:eastAsia="Arial Unicode MS" w:hAnsi="Arial" w:cs="Tahoma"/>
      <w:sz w:val="28"/>
      <w:szCs w:val="28"/>
    </w:rPr>
  </w:style>
  <w:style w:type="numbering" w:customStyle="1" w:styleId="45">
    <w:name w:val="Нет списка4"/>
    <w:next w:val="a3"/>
    <w:uiPriority w:val="99"/>
    <w:semiHidden/>
    <w:unhideWhenUsed/>
    <w:rsid w:val="009A0437"/>
  </w:style>
  <w:style w:type="table" w:customStyle="1" w:styleId="312">
    <w:name w:val="Сетка таблицы31"/>
    <w:basedOn w:val="a2"/>
    <w:next w:val="ab"/>
    <w:uiPriority w:val="59"/>
    <w:rsid w:val="009A0437"/>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
    <w:name w:val="Нет списка13"/>
    <w:next w:val="a3"/>
    <w:uiPriority w:val="99"/>
    <w:semiHidden/>
    <w:unhideWhenUsed/>
    <w:rsid w:val="009A0437"/>
  </w:style>
  <w:style w:type="numbering" w:customStyle="1" w:styleId="224">
    <w:name w:val="Нет списка22"/>
    <w:next w:val="a3"/>
    <w:uiPriority w:val="99"/>
    <w:semiHidden/>
    <w:unhideWhenUsed/>
    <w:rsid w:val="009A0437"/>
  </w:style>
  <w:style w:type="table" w:customStyle="1" w:styleId="1211">
    <w:name w:val="Сетка таблицы121"/>
    <w:basedOn w:val="a2"/>
    <w:next w:val="ab"/>
    <w:rsid w:val="009A0437"/>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0">
    <w:name w:val="Нет списка112"/>
    <w:next w:val="a3"/>
    <w:uiPriority w:val="99"/>
    <w:semiHidden/>
    <w:unhideWhenUsed/>
    <w:rsid w:val="009A0437"/>
  </w:style>
  <w:style w:type="numbering" w:customStyle="1" w:styleId="3110">
    <w:name w:val="Нет списка311"/>
    <w:next w:val="a3"/>
    <w:uiPriority w:val="99"/>
    <w:semiHidden/>
    <w:unhideWhenUsed/>
    <w:rsid w:val="009A0437"/>
  </w:style>
  <w:style w:type="numbering" w:customStyle="1" w:styleId="12110">
    <w:name w:val="Нет списка1211"/>
    <w:next w:val="a3"/>
    <w:uiPriority w:val="99"/>
    <w:semiHidden/>
    <w:unhideWhenUsed/>
    <w:rsid w:val="009A0437"/>
  </w:style>
  <w:style w:type="numbering" w:customStyle="1" w:styleId="53">
    <w:name w:val="Нет списка5"/>
    <w:next w:val="a3"/>
    <w:uiPriority w:val="99"/>
    <w:semiHidden/>
    <w:unhideWhenUsed/>
    <w:rsid w:val="009A0437"/>
  </w:style>
  <w:style w:type="table" w:customStyle="1" w:styleId="412">
    <w:name w:val="Сетка таблицы41"/>
    <w:basedOn w:val="a2"/>
    <w:next w:val="ab"/>
    <w:uiPriority w:val="59"/>
    <w:rsid w:val="009A0437"/>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
    <w:name w:val="Нет списка14"/>
    <w:next w:val="a3"/>
    <w:uiPriority w:val="99"/>
    <w:semiHidden/>
    <w:unhideWhenUsed/>
    <w:rsid w:val="009A0437"/>
  </w:style>
  <w:style w:type="numbering" w:customStyle="1" w:styleId="232">
    <w:name w:val="Нет списка23"/>
    <w:next w:val="a3"/>
    <w:uiPriority w:val="99"/>
    <w:semiHidden/>
    <w:unhideWhenUsed/>
    <w:rsid w:val="009A0437"/>
  </w:style>
  <w:style w:type="table" w:customStyle="1" w:styleId="1310">
    <w:name w:val="Сетка таблицы131"/>
    <w:basedOn w:val="a2"/>
    <w:next w:val="ab"/>
    <w:rsid w:val="009A0437"/>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0">
    <w:name w:val="Нет списка113"/>
    <w:next w:val="a3"/>
    <w:uiPriority w:val="99"/>
    <w:semiHidden/>
    <w:unhideWhenUsed/>
    <w:rsid w:val="009A0437"/>
  </w:style>
  <w:style w:type="numbering" w:customStyle="1" w:styleId="321">
    <w:name w:val="Нет списка32"/>
    <w:next w:val="a3"/>
    <w:uiPriority w:val="99"/>
    <w:semiHidden/>
    <w:unhideWhenUsed/>
    <w:rsid w:val="009A0437"/>
  </w:style>
  <w:style w:type="table" w:customStyle="1" w:styleId="225">
    <w:name w:val="Сетка таблицы22"/>
    <w:basedOn w:val="a2"/>
    <w:next w:val="ab"/>
    <w:rsid w:val="009A0437"/>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0">
    <w:name w:val="Нет списка122"/>
    <w:next w:val="a3"/>
    <w:uiPriority w:val="99"/>
    <w:semiHidden/>
    <w:unhideWhenUsed/>
    <w:rsid w:val="009A0437"/>
  </w:style>
  <w:style w:type="numbering" w:customStyle="1" w:styleId="62">
    <w:name w:val="Нет списка6"/>
    <w:next w:val="a3"/>
    <w:uiPriority w:val="99"/>
    <w:semiHidden/>
    <w:unhideWhenUsed/>
    <w:rsid w:val="009A0437"/>
  </w:style>
  <w:style w:type="table" w:customStyle="1" w:styleId="510">
    <w:name w:val="Сетка таблицы51"/>
    <w:basedOn w:val="a2"/>
    <w:next w:val="ab"/>
    <w:uiPriority w:val="59"/>
    <w:rsid w:val="009A0437"/>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
    <w:name w:val="Нет списка15"/>
    <w:next w:val="a3"/>
    <w:uiPriority w:val="99"/>
    <w:semiHidden/>
    <w:unhideWhenUsed/>
    <w:rsid w:val="009A0437"/>
  </w:style>
  <w:style w:type="numbering" w:customStyle="1" w:styleId="241">
    <w:name w:val="Нет списка24"/>
    <w:next w:val="a3"/>
    <w:uiPriority w:val="99"/>
    <w:semiHidden/>
    <w:unhideWhenUsed/>
    <w:rsid w:val="009A0437"/>
  </w:style>
  <w:style w:type="table" w:customStyle="1" w:styleId="1410">
    <w:name w:val="Сетка таблицы141"/>
    <w:basedOn w:val="a2"/>
    <w:next w:val="ab"/>
    <w:rsid w:val="009A0437"/>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0">
    <w:name w:val="Нет списка114"/>
    <w:next w:val="a3"/>
    <w:uiPriority w:val="99"/>
    <w:semiHidden/>
    <w:unhideWhenUsed/>
    <w:rsid w:val="009A0437"/>
  </w:style>
  <w:style w:type="numbering" w:customStyle="1" w:styleId="330">
    <w:name w:val="Нет списка33"/>
    <w:next w:val="a3"/>
    <w:uiPriority w:val="99"/>
    <w:semiHidden/>
    <w:unhideWhenUsed/>
    <w:rsid w:val="009A0437"/>
  </w:style>
  <w:style w:type="table" w:customStyle="1" w:styleId="233">
    <w:name w:val="Сетка таблицы23"/>
    <w:basedOn w:val="a2"/>
    <w:next w:val="ab"/>
    <w:rsid w:val="009A0437"/>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
    <w:name w:val="Нет списка123"/>
    <w:next w:val="a3"/>
    <w:uiPriority w:val="99"/>
    <w:semiHidden/>
    <w:unhideWhenUsed/>
    <w:rsid w:val="009A0437"/>
  </w:style>
  <w:style w:type="numbering" w:customStyle="1" w:styleId="72">
    <w:name w:val="Нет списка7"/>
    <w:next w:val="a3"/>
    <w:uiPriority w:val="99"/>
    <w:semiHidden/>
    <w:unhideWhenUsed/>
    <w:rsid w:val="00793E34"/>
  </w:style>
  <w:style w:type="numbering" w:customStyle="1" w:styleId="82">
    <w:name w:val="Нет списка8"/>
    <w:next w:val="a3"/>
    <w:uiPriority w:val="99"/>
    <w:semiHidden/>
    <w:unhideWhenUsed/>
    <w:rsid w:val="00793E34"/>
  </w:style>
  <w:style w:type="table" w:customStyle="1" w:styleId="180">
    <w:name w:val="Сетка таблицы18"/>
    <w:basedOn w:val="a2"/>
    <w:next w:val="ab"/>
    <w:uiPriority w:val="39"/>
    <w:rsid w:val="00793E34"/>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1">
    <w:name w:val="Нет списка16"/>
    <w:next w:val="a3"/>
    <w:uiPriority w:val="99"/>
    <w:semiHidden/>
    <w:unhideWhenUsed/>
    <w:rsid w:val="00793E34"/>
  </w:style>
  <w:style w:type="table" w:customStyle="1" w:styleId="190">
    <w:name w:val="Сетка таблицы19"/>
    <w:basedOn w:val="a2"/>
    <w:next w:val="ab"/>
    <w:uiPriority w:val="39"/>
    <w:rsid w:val="00793E34"/>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0">
    <w:name w:val="ConsPlusNormal"/>
    <w:rsid w:val="00496CF4"/>
    <w:pPr>
      <w:widowControl w:val="0"/>
      <w:suppressAutoHyphens/>
      <w:autoSpaceDE w:val="0"/>
    </w:pPr>
    <w:rPr>
      <w:rFonts w:ascii="Arial" w:eastAsia="Arial" w:hAnsi="Arial" w:cs="Arial"/>
      <w:kern w:val="1"/>
      <w:sz w:val="16"/>
      <w:szCs w:val="16"/>
      <w:lang w:eastAsia="hi-I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7634676">
      <w:bodyDiv w:val="1"/>
      <w:marLeft w:val="0"/>
      <w:marRight w:val="0"/>
      <w:marTop w:val="0"/>
      <w:marBottom w:val="0"/>
      <w:divBdr>
        <w:top w:val="none" w:sz="0" w:space="0" w:color="auto"/>
        <w:left w:val="none" w:sz="0" w:space="0" w:color="auto"/>
        <w:bottom w:val="none" w:sz="0" w:space="0" w:color="auto"/>
        <w:right w:val="none" w:sz="0" w:space="0" w:color="auto"/>
      </w:divBdr>
    </w:div>
    <w:div w:id="507411136">
      <w:bodyDiv w:val="1"/>
      <w:marLeft w:val="0"/>
      <w:marRight w:val="0"/>
      <w:marTop w:val="0"/>
      <w:marBottom w:val="0"/>
      <w:divBdr>
        <w:top w:val="none" w:sz="0" w:space="0" w:color="auto"/>
        <w:left w:val="none" w:sz="0" w:space="0" w:color="auto"/>
        <w:bottom w:val="none" w:sz="0" w:space="0" w:color="auto"/>
        <w:right w:val="none" w:sz="0" w:space="0" w:color="auto"/>
      </w:divBdr>
    </w:div>
    <w:div w:id="605575936">
      <w:marLeft w:val="0"/>
      <w:marRight w:val="0"/>
      <w:marTop w:val="0"/>
      <w:marBottom w:val="0"/>
      <w:divBdr>
        <w:top w:val="none" w:sz="0" w:space="0" w:color="auto"/>
        <w:left w:val="none" w:sz="0" w:space="0" w:color="auto"/>
        <w:bottom w:val="none" w:sz="0" w:space="0" w:color="auto"/>
        <w:right w:val="none" w:sz="0" w:space="0" w:color="auto"/>
      </w:divBdr>
    </w:div>
    <w:div w:id="605575937">
      <w:marLeft w:val="0"/>
      <w:marRight w:val="0"/>
      <w:marTop w:val="0"/>
      <w:marBottom w:val="0"/>
      <w:divBdr>
        <w:top w:val="none" w:sz="0" w:space="0" w:color="auto"/>
        <w:left w:val="none" w:sz="0" w:space="0" w:color="auto"/>
        <w:bottom w:val="none" w:sz="0" w:space="0" w:color="auto"/>
        <w:right w:val="none" w:sz="0" w:space="0" w:color="auto"/>
      </w:divBdr>
    </w:div>
    <w:div w:id="605575938">
      <w:marLeft w:val="0"/>
      <w:marRight w:val="0"/>
      <w:marTop w:val="0"/>
      <w:marBottom w:val="0"/>
      <w:divBdr>
        <w:top w:val="none" w:sz="0" w:space="0" w:color="auto"/>
        <w:left w:val="none" w:sz="0" w:space="0" w:color="auto"/>
        <w:bottom w:val="none" w:sz="0" w:space="0" w:color="auto"/>
        <w:right w:val="none" w:sz="0" w:space="0" w:color="auto"/>
      </w:divBdr>
    </w:div>
    <w:div w:id="605575939">
      <w:marLeft w:val="0"/>
      <w:marRight w:val="0"/>
      <w:marTop w:val="0"/>
      <w:marBottom w:val="0"/>
      <w:divBdr>
        <w:top w:val="none" w:sz="0" w:space="0" w:color="auto"/>
        <w:left w:val="none" w:sz="0" w:space="0" w:color="auto"/>
        <w:bottom w:val="none" w:sz="0" w:space="0" w:color="auto"/>
        <w:right w:val="none" w:sz="0" w:space="0" w:color="auto"/>
      </w:divBdr>
    </w:div>
    <w:div w:id="605575940">
      <w:marLeft w:val="0"/>
      <w:marRight w:val="0"/>
      <w:marTop w:val="0"/>
      <w:marBottom w:val="0"/>
      <w:divBdr>
        <w:top w:val="none" w:sz="0" w:space="0" w:color="auto"/>
        <w:left w:val="none" w:sz="0" w:space="0" w:color="auto"/>
        <w:bottom w:val="none" w:sz="0" w:space="0" w:color="auto"/>
        <w:right w:val="none" w:sz="0" w:space="0" w:color="auto"/>
      </w:divBdr>
    </w:div>
    <w:div w:id="605575941">
      <w:marLeft w:val="0"/>
      <w:marRight w:val="0"/>
      <w:marTop w:val="0"/>
      <w:marBottom w:val="0"/>
      <w:divBdr>
        <w:top w:val="none" w:sz="0" w:space="0" w:color="auto"/>
        <w:left w:val="none" w:sz="0" w:space="0" w:color="auto"/>
        <w:bottom w:val="none" w:sz="0" w:space="0" w:color="auto"/>
        <w:right w:val="none" w:sz="0" w:space="0" w:color="auto"/>
      </w:divBdr>
    </w:div>
    <w:div w:id="605575942">
      <w:marLeft w:val="0"/>
      <w:marRight w:val="0"/>
      <w:marTop w:val="0"/>
      <w:marBottom w:val="0"/>
      <w:divBdr>
        <w:top w:val="none" w:sz="0" w:space="0" w:color="auto"/>
        <w:left w:val="none" w:sz="0" w:space="0" w:color="auto"/>
        <w:bottom w:val="none" w:sz="0" w:space="0" w:color="auto"/>
        <w:right w:val="none" w:sz="0" w:space="0" w:color="auto"/>
      </w:divBdr>
    </w:div>
    <w:div w:id="605575943">
      <w:marLeft w:val="0"/>
      <w:marRight w:val="0"/>
      <w:marTop w:val="0"/>
      <w:marBottom w:val="0"/>
      <w:divBdr>
        <w:top w:val="none" w:sz="0" w:space="0" w:color="auto"/>
        <w:left w:val="none" w:sz="0" w:space="0" w:color="auto"/>
        <w:bottom w:val="none" w:sz="0" w:space="0" w:color="auto"/>
        <w:right w:val="none" w:sz="0" w:space="0" w:color="auto"/>
      </w:divBdr>
    </w:div>
    <w:div w:id="605575944">
      <w:marLeft w:val="0"/>
      <w:marRight w:val="0"/>
      <w:marTop w:val="0"/>
      <w:marBottom w:val="0"/>
      <w:divBdr>
        <w:top w:val="none" w:sz="0" w:space="0" w:color="auto"/>
        <w:left w:val="none" w:sz="0" w:space="0" w:color="auto"/>
        <w:bottom w:val="none" w:sz="0" w:space="0" w:color="auto"/>
        <w:right w:val="none" w:sz="0" w:space="0" w:color="auto"/>
      </w:divBdr>
    </w:div>
    <w:div w:id="605575945">
      <w:marLeft w:val="0"/>
      <w:marRight w:val="0"/>
      <w:marTop w:val="0"/>
      <w:marBottom w:val="0"/>
      <w:divBdr>
        <w:top w:val="none" w:sz="0" w:space="0" w:color="auto"/>
        <w:left w:val="none" w:sz="0" w:space="0" w:color="auto"/>
        <w:bottom w:val="none" w:sz="0" w:space="0" w:color="auto"/>
        <w:right w:val="none" w:sz="0" w:space="0" w:color="auto"/>
      </w:divBdr>
    </w:div>
    <w:div w:id="605575946">
      <w:marLeft w:val="0"/>
      <w:marRight w:val="0"/>
      <w:marTop w:val="0"/>
      <w:marBottom w:val="0"/>
      <w:divBdr>
        <w:top w:val="none" w:sz="0" w:space="0" w:color="auto"/>
        <w:left w:val="none" w:sz="0" w:space="0" w:color="auto"/>
        <w:bottom w:val="none" w:sz="0" w:space="0" w:color="auto"/>
        <w:right w:val="none" w:sz="0" w:space="0" w:color="auto"/>
      </w:divBdr>
    </w:div>
    <w:div w:id="977688572">
      <w:bodyDiv w:val="1"/>
      <w:marLeft w:val="0"/>
      <w:marRight w:val="0"/>
      <w:marTop w:val="0"/>
      <w:marBottom w:val="0"/>
      <w:divBdr>
        <w:top w:val="none" w:sz="0" w:space="0" w:color="auto"/>
        <w:left w:val="none" w:sz="0" w:space="0" w:color="auto"/>
        <w:bottom w:val="none" w:sz="0" w:space="0" w:color="auto"/>
        <w:right w:val="none" w:sz="0" w:space="0" w:color="auto"/>
      </w:divBdr>
    </w:div>
    <w:div w:id="1206411248">
      <w:bodyDiv w:val="1"/>
      <w:marLeft w:val="0"/>
      <w:marRight w:val="0"/>
      <w:marTop w:val="0"/>
      <w:marBottom w:val="0"/>
      <w:divBdr>
        <w:top w:val="none" w:sz="0" w:space="0" w:color="auto"/>
        <w:left w:val="none" w:sz="0" w:space="0" w:color="auto"/>
        <w:bottom w:val="none" w:sz="0" w:space="0" w:color="auto"/>
        <w:right w:val="none" w:sz="0" w:space="0" w:color="auto"/>
      </w:divBdr>
    </w:div>
    <w:div w:id="1279995138">
      <w:bodyDiv w:val="1"/>
      <w:marLeft w:val="0"/>
      <w:marRight w:val="0"/>
      <w:marTop w:val="0"/>
      <w:marBottom w:val="0"/>
      <w:divBdr>
        <w:top w:val="none" w:sz="0" w:space="0" w:color="auto"/>
        <w:left w:val="none" w:sz="0" w:space="0" w:color="auto"/>
        <w:bottom w:val="none" w:sz="0" w:space="0" w:color="auto"/>
        <w:right w:val="none" w:sz="0" w:space="0" w:color="auto"/>
      </w:divBdr>
    </w:div>
    <w:div w:id="1540776399">
      <w:bodyDiv w:val="1"/>
      <w:marLeft w:val="0"/>
      <w:marRight w:val="0"/>
      <w:marTop w:val="0"/>
      <w:marBottom w:val="0"/>
      <w:divBdr>
        <w:top w:val="none" w:sz="0" w:space="0" w:color="auto"/>
        <w:left w:val="none" w:sz="0" w:space="0" w:color="auto"/>
        <w:bottom w:val="none" w:sz="0" w:space="0" w:color="auto"/>
        <w:right w:val="none" w:sz="0" w:space="0" w:color="auto"/>
      </w:divBdr>
    </w:div>
    <w:div w:id="1683894270">
      <w:bodyDiv w:val="1"/>
      <w:marLeft w:val="0"/>
      <w:marRight w:val="0"/>
      <w:marTop w:val="0"/>
      <w:marBottom w:val="0"/>
      <w:divBdr>
        <w:top w:val="none" w:sz="0" w:space="0" w:color="auto"/>
        <w:left w:val="none" w:sz="0" w:space="0" w:color="auto"/>
        <w:bottom w:val="none" w:sz="0" w:space="0" w:color="auto"/>
        <w:right w:val="none" w:sz="0" w:space="0" w:color="auto"/>
      </w:divBdr>
    </w:div>
    <w:div w:id="1739940890">
      <w:bodyDiv w:val="1"/>
      <w:marLeft w:val="0"/>
      <w:marRight w:val="0"/>
      <w:marTop w:val="0"/>
      <w:marBottom w:val="0"/>
      <w:divBdr>
        <w:top w:val="none" w:sz="0" w:space="0" w:color="auto"/>
        <w:left w:val="none" w:sz="0" w:space="0" w:color="auto"/>
        <w:bottom w:val="none" w:sz="0" w:space="0" w:color="auto"/>
        <w:right w:val="none" w:sz="0" w:space="0" w:color="auto"/>
      </w:divBdr>
    </w:div>
    <w:div w:id="1803961995">
      <w:bodyDiv w:val="1"/>
      <w:marLeft w:val="0"/>
      <w:marRight w:val="0"/>
      <w:marTop w:val="0"/>
      <w:marBottom w:val="0"/>
      <w:divBdr>
        <w:top w:val="none" w:sz="0" w:space="0" w:color="auto"/>
        <w:left w:val="none" w:sz="0" w:space="0" w:color="auto"/>
        <w:bottom w:val="none" w:sz="0" w:space="0" w:color="auto"/>
        <w:right w:val="none" w:sz="0" w:space="0" w:color="auto"/>
      </w:divBdr>
    </w:div>
    <w:div w:id="20480681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1.png"/><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DFFD06-DB2C-4F06-AA06-D2DEBE9B88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28</Pages>
  <Words>4589</Words>
  <Characters>35965</Characters>
  <Application>Microsoft Office Word</Application>
  <DocSecurity>0</DocSecurity>
  <Lines>299</Lines>
  <Paragraphs>80</Paragraphs>
  <ScaleCrop>false</ScaleCrop>
  <HeadingPairs>
    <vt:vector size="2" baseType="variant">
      <vt:variant>
        <vt:lpstr>Название</vt:lpstr>
      </vt:variant>
      <vt:variant>
        <vt:i4>1</vt:i4>
      </vt:variant>
    </vt:vector>
  </HeadingPairs>
  <TitlesOfParts>
    <vt:vector size="1" baseType="lpstr">
      <vt:lpstr/>
    </vt:vector>
  </TitlesOfParts>
  <Company>UralSOFT</Company>
  <LinksUpToDate>false</LinksUpToDate>
  <CharactersWithSpaces>40474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Феклинчева Елена Викторовна</dc:creator>
  <cp:lastModifiedBy>Мурашкина Евгения Владимировна</cp:lastModifiedBy>
  <cp:revision>6</cp:revision>
  <cp:lastPrinted>2020-09-08T09:41:00Z</cp:lastPrinted>
  <dcterms:created xsi:type="dcterms:W3CDTF">2020-11-02T11:12:00Z</dcterms:created>
  <dcterms:modified xsi:type="dcterms:W3CDTF">2020-11-02T11:51:00Z</dcterms:modified>
</cp:coreProperties>
</file>